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KOZÁK ANITA MARIANN</w:t>
            </w:r>
          </w:p>
          <w:p w:rsidR="00C275A3" w:rsidRDefault="00A96AEC" w:rsidP="00C275A3">
            <w:pPr>
              <w:pStyle w:val="Hallgatokepzes"/>
            </w:pPr>
            <w:r>
              <w:t>Klasszikus-furulya Tanár, zenetanár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Széplaki Zoltán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Tempó kérdések a kora barokk furulya zenében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Tempó kérdések a kora barokk furulya zenében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nyári kurzus alkalmával találkoztam egy számomra új tempó-kérdésbeli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értelmezéssel a kora barokk furulya zenében, főképp Girolamo Frescobaldi műveiben.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Felkeltette érdeklődésemet mind az interpretáció kérdése, mind a tempók alkalmazásának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problémája. Célom, hogy források és mai előadásmódok alapján tanulmányozzam Girolamo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Frescobaldi canzonáit és megpróbáljak állást foglalni a tempóhasználatot illetően.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témám fő vonalához vezető úton szeretnék megállni és kifejteni bővebben, mit is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jelent a kora barokk. Mi volt a príma és a seconda practica, hogyan változott meg a zenei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gondolkodás, a hangszerek és a zenei műfajok a 16. század közepén. Dolgozatomban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megemlítem, melyek voltak a kor kedvelt műfajai, és azok jellegzetességei. Vázolom, hogy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műfajok milyen mértékben voltak kiforrottak, vagy éppen kísérleteztek velük 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zeneszerzők, illetve hogyan szerepeltek bennük együtt az öröklött és az új elemek.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tánckarakterek jelentőségét és diminuációs hajlam jelenlétét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vizsgálom. Szót ejtek a menzurális notációról, a kottaírás során akkoriban használt jelekről,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„proportio” jelentéséről is. Bár nincsenek konkrét szabályok, a legtöbb kora barokk mű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„Intrada”-val kezdődik. A kor zeneszerzői különbözőképpen kísérleteztek a zenei elemekkel,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Frescobaldi használ tematikát, azonban Fontanara vagy Castellora ez nem jellemző.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tempó problémájával kapcsolatban a következő kérdésekre keresem a választ: Ki és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hogyan használta az „Adagio” és „Allegro” feliratokat? Mely szerzők számára mit jelentettek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ezek a tempóra vonatkozó utasítások? Vajon kinek lehet igaza, és miért a tempó kérdésével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kapcsolatban, és egyáltalán lehet-e ebben a témában állást foglalni?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216369">
    <w:multiLevelType w:val="hybridMultilevel"/>
    <w:lvl w:ilvl="0" w:tplc="37390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216369">
    <w:abstractNumId w:val="24216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7422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