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TAMÁS</w:t>
            </w:r>
          </w:p>
          <w:p w:rsidR="00C275A3" w:rsidRDefault="00A96AEC" w:rsidP="00C275A3">
            <w:pPr>
              <w:pStyle w:val="Hallgatokepzes"/>
            </w:pPr>
            <w:r>
              <w:t>Közlekedésmérnöki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Török  Ádám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BME KJK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Kordonalapú és a távolságalapú útdíjfizetési rendszer budapesti kialakításának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városi közlekedési menedzsment egyik hatékony és ma már számos helyen alkalmazott eszköze a torlódási díj. Aktualitása számunkra is van, hiszen Budapesten régóta folyik a vita a „dugódíj” lehetséges bevezetéséről. A bevezetéshez kapcsolódó vizsgálatok során szinte kizárólag a kordonátlépéshez kötött díjfizetési rendszert vizsgálták részletesebben, holott más díjstruktúrák is hatékonyan elősegíthetnék a kitűzött célok elérését. Munkám fő célja, hogy rámutassak, hogy a különböző rendszerek eltérő működésükből fakadóan mennyire más eredményeket hozhatnak a mobilitási szokások megváltoztatásában.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Dolgozatomban röviden áttekintést adok a torlódási díjak gazdasági hátteréről és a kialakítás lehetőségeiről, majd a kordon rendszerű és a távolságarányos díjfizetés által elérhető eredményeket hasonlítom össze egy egyszerűsített budapesti hálózat esetére. Az egyes eseteket nemzetközi szakirodalomból vett módszerek segítségével modellezem, a kapott eredményeket értelmezem és magyarázom, a dolgozatot végül a konklúziók levonásával és a továbbfejlesztési lehetőségek ismertetésével zárom.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847499">
    <w:multiLevelType w:val="hybridMultilevel"/>
    <w:lvl w:ilvl="0" w:tplc="607883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847499">
    <w:abstractNumId w:val="448474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86625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