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JÓZSEF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Esztergár-Kiss  Domokos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Beléptető kapu elhelyezési stratégia fejlesztése és bemutatása néhány kiválasztott metróállomáson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 a dolgozatban a budapesti metróhálózaton vizsgálja az elektronikus jegyrendszer bevezetéséhez kapcsolódóan a metróállomások beléptető kapukkal történő lezárhatóságát és annak feltételeit. Továbbá esetpéldákat hoz néhány állomás leendő kialakítására. A TDK dolgozat a hallgató Diplomamunkájának előzménye.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metróállomások lezárhatóságának vizsgálata jelenleg Budapesten futó közlekedési projekt. A fővárosi alkalmazott rendszer hátránya, hogy az állomásokon a jegyellenőrzést élőszemélyekkel végzik, mely nem hatékony a bliccelőkkel szemben, és jelentős munkaerő ráfordítást igényel. Az új rendszer ezt próbálja kiváltani, valamint számos egyéb előnyeit is kilehet használni, mint például utasforgalmi statisztikai adatok nyerésére.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hallgató a dolgozatban a BKV Zrt. technológiai feltételeit figyelembe véve sorbanállási modellt alkalmazva határozza meg az egyes állomásokon szükséges beléptető kapuk számát. E modell jól alkalmazkodik az utasforgalom leírásához, valamint a metró üzem számára fontos információkat, adatokat határoz meg vele. Ilyen például a beléptető kapuknál a várakozási idő, a sor hossza. Utóbbi a mozgólépcső teteje és a beléptető kapukból álló sor közti területen lévők (rendszerben lévők) nagyságára ad információt atekintetben, hogy e pufferterületen lévők biztonságosan tudnak-e az állomásokról kihaladni és nem alakul-e ki torlódás a mozgólépcsők felé. A metró fokozottan veszélyes üzem ezért a hallgató ezt figyelemben tartva többször ellenőrző iteratív számításokat végez a biztonságos és egyben hatékony rendszer kialakításának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után bemutatásra kerül néhány kiválasztott állomáson egy javasolt elrendezési lehetőség. A tervezésnél fontos, hogy a lehető legszélesebb keresztmetszeten helyezzük el a kapukat és legnagyobb pufferterületet biztosítsuk a biztonságos gyalogosáramlás érdekében. Továbbá szempont volt az is, hogy az állomások szerkezetéhez ne kelljen hozzányúlni, csak a kisebb beavatkozásokat végezzük el, például üzletek elbontása. Ennek érdekében ellenőrző utasszámlálást, állomási bejárást végzett a hallgató, valamint egyeztetett az illetékes felekkel, BKK, BKV.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kapcsán elmondható, hogy az új jegyrendszerhez kapcsolódóan a metróállomásokon alkalmazandó technológia a fővárosi közösségi közlekedés minőségét, megítélését javítja. Üzemi és forgalmi szempontból pedig jelentős fejlődés a BKV Zrt.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metró, beléptető kapu, sorbanállási modell, kapuszám tervezés, állomás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54592">
    <w:multiLevelType w:val="hybridMultilevel"/>
    <w:lvl w:ilvl="0" w:tplc="44990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54592">
    <w:abstractNumId w:val="13754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479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