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GERE LÓRÁNT</w:t>
            </w:r>
          </w:p>
          <w:p w:rsidR="00C275A3" w:rsidRDefault="00A96AEC" w:rsidP="00C275A3">
            <w:pPr>
              <w:pStyle w:val="Hallgatokepzes"/>
            </w:pPr>
            <w:r>
              <w:t>Közlekedésmérnöki Alapszak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Csiszár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KJK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Susuk Róbert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szakterületi vezető,  Budapesti Közlekedési 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Átszállási időveszteségek minimalizálása közlekedésszervezési intézkedésekkel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olyan megoldások kidolgozása, amelyekkel megvalósítható egy közösségi közlekedési hálózat viszonylatainak optimális hangolása. A hangolás kialakítása a viszonylatok és azok paramétereinek meghatározása után, a járatok indítási jegyzékének elkészítése előtt történik. A hangolás célja az utasok megállóhelyi várakozási idejének minimalizálása.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bemutatom általánosan egy közösségi közlekedési hálózat hangolási rendszerének kialakítási módszerét. Foglalkozom a különböző csatlakozási típusokkal, azok jellemzőivel, a hangolás célfüggvényével. Kitérek a szükséges paraméterek felvételére, valamint a hangolt csatlakozások ábrázolási módjára.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hangolás megvalósításához kialakítok egy döntéstámogató eszközt, amely lehetővé teszi a viszonylatok hangolását egy interaktív térkép segítségével. Ez a térkép megjeleníti a csatlakozási pontokat és a hangolt viszonylatok menetvonalait, és lehetővé teszi a járatok indítási idejének változtatását.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utolsó részében a módszer egy lehetséges alkalmazását mutatom be. Példaként a budapesti közösségi közlekedési hálózat metró hálózatát hangolom egy adott időszakban.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253088">
    <w:multiLevelType w:val="hybridMultilevel"/>
    <w:lvl w:ilvl="0" w:tplc="724426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253088">
    <w:abstractNumId w:val="312530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79796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