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GÉZA</w:t>
            </w:r>
          </w:p>
          <w:p w:rsidR="00C275A3" w:rsidRDefault="00A96AEC" w:rsidP="00C275A3">
            <w:pPr>
              <w:pStyle w:val="Hallgatokepzes"/>
            </w:pPr>
            <w:r>
              <w:t>Járműmérnöki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Lénárt Balázs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Multimodális útvonaltervezés hangya algoritmussal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Gyakori kérdések egy utazás során a mikor?, mennyiért?, milyen módon? A társadalom, a technológia fejlődésével a mobilitás iránti igény nő, a mobilitás kultúra pe-dig változik. Előtérbe kerülnek a zöld technológiák, kiegészítő szolgáltatások, esély-egyenlőségi kérdések. Az interneten elérhető információ mennyiségének növekedésével, illetve a közösségi oldalak fejlődésével együtt a közlekedési rendszerek használói is ma-gasabb igényeket támasztanak a szolgáltatókkal, szolgáltatásokkal szemben, továbbá az információ igényük is nő.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keretében a multimodális útvonaltervezést fogom megvalósítani a hangya algo-ritmussal. A hangyakolónia algoritmus különböző paraméterektől függ, ezért e paramé-terek vizsgálatával a feladatra legjobb értékek megkeresése lesz a célom dolgozat keretén belül.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38763">
    <w:multiLevelType w:val="hybridMultilevel"/>
    <w:lvl w:ilvl="0" w:tplc="72258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38763">
    <w:abstractNumId w:val="105387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999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