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BERCZELI MIKLÓS</w:t>
            </w:r>
          </w:p>
          <w:p w:rsidR="00C275A3" w:rsidRDefault="00A96AEC" w:rsidP="00C275A3">
            <w:pPr>
              <w:pStyle w:val="Hallgatokepzes"/>
            </w:pPr>
            <w:r>
              <w:t>Járműmérnök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Weltsch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Hlinka József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Lágyforrasztott kötések javítása megelőző lézeres felületkezeléssel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fejlődő iparában a lágyforrasztással létrehozott kötések optimalizálásának lehetősége meghatározó kutatási területté vált, hiszen mind a járműipar, mind az elektronikai ipar területén egy nagyon elterjedt és – pozitívumainak köszönhetően - egyre gyakoribb kötéstípusról van szó.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forrasztások minőségét egyik legjobban befolyásoló fizikai tulajdonság a forraszanyagok nedvesedése.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nedvesedőképességet a folyadék szilárd felületen való szétterülésével tudjuk legjobban jellemezni, melynek mérőszáma a nedvesedési peremszög, azaz a szilárd fázison elterülő folyadék illeszkedési szöge. A szétterülés mértékét a folyadék molekuláinak határfelületi adhéziója szabja meg. A határfelületi viszonyok megváltozásának nagymértékű hatása van a forrasztott kötéseink minőségére. Kijelenthető, hogy a forrasztás minősége és a mérhető peremszög nagysága, vagyis a forraszanyag nedvesítő képessége között fontos kapcsolat van. Minél kisebb a peremszög értéke, annál jobb nedvesítő képességű kapcsolatról beszélhetünk, ez hozzájárul forrasztott kötéseink optimalizálásához.</w:t>
      </w:r>
      <w:r>
        <w:rPr>
          <w:color w:val="000000"/>
          <w:sz w:val="24"/>
          <w:szCs w:val="24"/>
        </w:rPr>
        <w:br/>
        <w:br/>
        <w:t xml:space="preserve">A kutatómunkám során a forrasztott kötések javítását tűztem ki célul a forraszanyag nedvesítő képességének megváltoztatásával. Egy olyan kutatási irányzatot választottam, amelyben nem a pasztát helyeztem a kutatásom középpontjába, hanem magát a munkadarabot, és annak felületi rétegeit. Munkámat arra a feltevésre alapoztam, hogy a határfelületi rétegek energiáinak módosításával, - a szövetszerkezet felületkezeléssel történő átalakítása réven – kedvezően befolyásolhatom a kialakuló nedvesedési viszonyokat.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Nd:YAG lézerrel történő felületkezelés hatását vizsgáltam. A technológia előnyei közé tartozik az automatizálhatóság, és az, hogy könnyedén lehet nagy pontossággal akár csak lokális felületkezelést elvégezni vele. A kísérleteim során szubsztrátként rezet, mint egy szimulált forrasztott kötés egyik összekötendő alkotóját használtam fel. A réz gyakori előfordulása az iparban életszerűbbé teszi a kutatást, hiszen a mindennapos gyártási gyakorlat része. A forrasztási vizsgálatokhoz SAC305 ólommentes forraszpasztát alkalmaztam, amely a legelterjedtebb forraszpaszta alapanyag.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munkámban megvizsgáltam az Nd:YAG lézer különböző teljesítményszinteken –100 W-tól 2500 W-ig- történő besugárzásának hatását a réz próbadarabokra és annak hatását a lágyforrasz nedvesítőképességére. Metallográfiai és pásztázó elektron mikroszkópos vizsgálatok eredményeit felhasználva értékeltem az anyag és a lézer kölcsönhatását.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8699">
    <w:multiLevelType w:val="hybridMultilevel"/>
    <w:lvl w:ilvl="0" w:tplc="15512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8699">
    <w:abstractNumId w:val="72778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23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