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PÁL EMIL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Dr.Bércesi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címzetes egyetemi  docens,  Pécsi Fellebbviteli Főügyészség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Dr.Kecskés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Dr.Nochta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földforgalmi törvény jogintézményei („Az ország, amely tönkreteszi a földjét, önmagát teszi tönkre”)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igyekszem bemutatni a föld, mint alapvető gazdasági és tulajdoni egység fontosságát, amely során mind az agrárjog és gazdaság történetét, az új földforgalmi törvény egyes jogintézményeit valamint a tulajdonszerzést elemeztem illetve írtam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az olvasónak ismeretekkel rendelkeznie arról, hogy a mai magyar mezőgazdaság miképpen maradt el a nyugati mezőgazdaságokhoz képest mivel így az új törvény indokait valamint céljait is megértheti. A magyar jogalkalmazástól idegen jogintézmények kerültek bevezetésre, ami miatt az elkövetkező időkben viták illetve fennakadások várhatóak ezen a jogterületen. A termőföld tulajdonszerzés egy különleges tulajdonszerzés, amelynek alapját véleményem szerint az új Polgári Törvénykönyv alkotja és ehhez képest ad speciális rendelkezéseket a 2013.évi CXXII.törvény amely a tulajdonszerzés szabadságát nagymértékben korlátozza. A gyakorlat számára fontos hogy milyen gyorsan, gördülékenyen halad a szerződések befogadása illetve intézése a különböző hivataloknál és emiatt nem tekinthetünk el az új fogalmak, jogintézmények elemzésétől, mint például a földművestől, a hatósági eljárástól vagy a kényszerintézkedéstől. A közjog és magánjog keveredése kiemelkedően fontos tényező mert így megérthetjük hogy a mai jogban már nem lehetséges teljes mértékben eme két jogterületet teljesen elválasztani egymástól és ezen indokok miatt az agrárjogot és ezen belül a föld forgalmát szabályozó joganyagot is egy „keresztbe fekvő” jogterületnek tituláljuk, azonban a gyakorlatban a szerződéseket a Polgári Törvénykönyvnek megfelelően szerkesztik az ügyvédek és így a polgári jog elsődleges szerepe megkérdőjelezhetetlen.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említést kell tennem arról, hogy az elmúlt szűk egy évben a törvény hiányosságai, nem megfelelő alkalmazása miatt a gyakorlatban kérdések illetve problémák merültek föl, amelynek orvoslását a jogalkotónak a kellő információk beszerzése után meg kell kezdenie.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szükséges és elodázhatatlan volt egy új törvény megalkotása a föld forgalmával kapcsolatban, amely megfelelően védi a magyar tulajdonosokat, termelőket illetve a földet használó más személyeket. A megfelelő jogi szabályozás lökést adhat a gazdaságnak ezen belül is a mezőgazdaságnak is, amely országunk számára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17904">
    <w:multiLevelType w:val="hybridMultilevel"/>
    <w:lvl w:ilvl="0" w:tplc="52298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17904">
    <w:abstractNumId w:val="16317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031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