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PÁSTI LAURA ESZTER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Béli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„Viam meam persecutus sum” - „A magam útját jártam”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„Viam meam persecutus sum” címet viselő, gróf Batthyány Lajos felségárulási perét feldolgozó értekezésemben a per során keletkezett iratokból- így főként tanúvallomásokból, a gróf kihallgatási jegyzőkönyvéből, írásos nyilatkozatokból, hivatalos levelekből - levont következtetések feltárásával, analízisével foglalkoztam. A Votum informativum, az elmarasztaló ítélet valamint a gróf büntetésének enyhítését célzó kegyelmi kérvény bemutatásával a per premeditált, koncepciós jellegére, a mártírhalált halt miniszterelnök ellenzéki szerepével megszülető – Pygmalion-effektussal kondicionált - tragédiájára kívántam rámutatni. Okozhat – e meglepetést, ha a kutatásom eredményét összegző következtetés egybecseng a gróf feleségéhez írt búcsúlevelében megfogalmazottakkal: „…a törvény, a király esküje volt vezérfonalam, és sem jobbról, sem balról nem hagytam, hogy visszaéljenek velem. Viam meam persecutus sum, ezért ölnek meg engem”.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49911">
    <w:multiLevelType w:val="hybridMultilevel"/>
    <w:lvl w:ilvl="0" w:tplc="57807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49911">
    <w:abstractNumId w:val="75249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754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