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LAURA PÁSTI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Béli Dr.</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"Viam meam persecutus sum"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present study titled Viam meam persecutus sum discussing the high treason trial of Count Lajos Batthyány, I analyse records prepared during the trial—mainly witness testimonies, the Count’s interrogation protocol, written statements, and official letters—and draw conclusions based on them. By introducing the conviction Votum informativum and the plea for mercy to mitigate the Count’s punishment, my aim is to point out the tragedy conditioned by the Pygmalion effect and generated by the Count’s opposition role who died as a martyr. It is no surprise that the conclusion summing up the results of my research is consistent with thoughts in his last letter to his wife: “... law and my oath to the king were my guide and I did not allow anyone to take advantage of me neither from the right side, nor from the left side. Viam meam persecutus sum, I will be killed for this reason.”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683142">
    <w:multiLevelType w:val="hybridMultilevel"/>
    <w:lvl w:ilvl="0" w:tplc="47840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683142">
    <w:abstractNumId w:val="756831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52560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