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NIKLAI PATRÍCIA DOMINIKA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Herger Csabáné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vallás megválasztásának és gyakorlásának szabadsága az Osztrák Császárságban (1848-1867)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nem olyan korszakról és nem olyan államról írtam, amely a szabadságjogokat említve elsőként az ember eszébe jut. A konzervatív Osztrák Császárságban a ’48-as forradalmi hullámmal kezdődő alkotmányozási folyamat részeredményeit, majd a neoabszolutista korszak rendelkezéseit és az enyhülés korának a jogalkotását vetettem össze a szabadságjogok egyikére, a szakirodalomban gyakran „anyajogként” aposztrofált vallásszabadság jogára koncentrálva.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feldolgozás során nem tekinthettem el azoktól a társadalmi és politikai tényezőktől sem, melyek a jogpolitikai szándékot alakították, ezért kiemeltem a kor meghatározó személyiségeinek álláspontjait. A témát szűkítettem a római katolikus és a lutheri, illetve kálvini egyházakat érintő szabályozásokra.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1848-at követő két évtized során az egyházak és az állam viszonyában, valamint a szabadságjogok deklarálásában és biztosításában bekövetkezett változások rendkívül gyorsan követték egymást. Az Osztrák Császárságban a nyugati modellekhez képest megkésett és többnyire a nyugati, organikus fejlődés eredményeit figyelembe vevő polgári modernizáció alapjaiban liberális elvek szerint valósult meg, de úgy, hogy ezzel együtt a katolikus egyházzal szemben az állam óvatos, előzékeny politikát folytatott.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novuma abban áll, hogy a feldolgozott jogforrásokat bemutatva azt a folyamatot vázoltam fel, melynek során a konzervatív Osztrák Császárságban a polgári jogállamiság követelményei 1848-ban megjelentek, majd leépültek és torzultak, végül ismételten a liberalizáció irányába mozdultak el. A vizsgált korszak végén, 1867-ben az állam az egyházakkal szemben már semlegesként határozta meg magát, melynek alapfeltételeként tekintettek arra, hogy a felekezetek egyenjogúsága a törvényes elismeréssel érvényesülhessen, az egyének számára biztosítva legyen a vallás szabad megválasztása és a közösségi vallásgyakorlás szabadsága – a törvényes keretek között. A folyamat bár ezzel újra megkezdődött és számos eredményre vezetett, megnyugtatóan csak a XIX-XX. század fordulóján zárult le. Dolgozatomban a szabadságjogok közül különösen egyre, a vallásszabadság kérdésére koncentráltam, de megállapítható, hogy a szakaszos változások a többi klasszikus szabadságjog esetében is megvoltak, és ezek többnyire együtt, azonos eszmei alapokhoz kötődve fejlődtek az Osztrák Császárságban.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15632">
    <w:multiLevelType w:val="hybridMultilevel"/>
    <w:lvl w:ilvl="0" w:tplc="62742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15632">
    <w:abstractNumId w:val="64715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385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