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DAKA MARIJA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Mohay Ágoston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Jogok Európai Egyezményének extraterritoriális hatálya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Emberi Jogok Európai Egyezményének (EJEE) extraterritoriális alkalmazásával foglalkozik. Ismerteti az Emberi Jogok Európai Bíróságának (Bíróság) extraterritorialitáshoz kapcsolódó fő esetjogát, különös tekintettel a Banković, valamint az Al-Skeini ügyekre. A dolgozat megvizsgálja azt a feltételrendszert, amelynek fennállásakor egy EJEE-tagállam földrajzi kiterjedésén kívüli fellépése joghatósági kapcsolatot létesít, megalapozva az EJEE 1. cikkének való megfelelés kötelezettségét, és ezáltal a Bíróság eljárását. A szerző álláspontja szerint minden olyan esetben kikényszeríthetővé kell tenni az EJEE általi védelmet (legalábbis egyes jogok vonatkozásában), ahol a szerződő állam legalább időlegesen hatalmat – és így joghatóságot – gyakorol vagy gyakorolt, és az állítólagos jogsérelem közvetlenül okozati összefüggésbe hozható az adott állam tényleges hatalomgyakorlásával. A dolgozat érintőlegesen utal a nemzetközi szervezetek nemzetközi felelősségének problematikájára is, valamint szükség szerint röviden kitér az emberi jogok és a humanitárius jog párhuzamos alkalmazásának dilemmájára. A szerző az EJEE 1. cikkéhez kapcsolódó koncepcionálisan eltérő joggyakorlat összehangolásának a lehetőségét az ún. élőjog koncepcióban látja, amely a Bíróság jogfejlesztő gyakorlatát jellemzi, és az EJEE „élő jogi instrumentum” jellegéből adódik. A dolgozat célja végső soron, hogy feltárja az EJEE extraterritoriális alkalmazásából adódó problémákat, és kijelöljön lehetséges jövőbeni értelmezési irányokat.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02250">
    <w:multiLevelType w:val="hybridMultilevel"/>
    <w:lvl w:ilvl="0" w:tplc="64646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02250">
    <w:abstractNumId w:val="22702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098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