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MARIJA DAKA</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Ágoston Mohay PhD</w:t>
            </w:r>
          </w:p>
          <w:p w:rsidR="00DB4822" w:rsidRDefault="00DB4822" w:rsidP="00E11062">
            <w:pPr>
              <w:pStyle w:val="Konzulensek"/>
            </w:pPr>
            <w:r w:rsidRPr="00DB4822">
              <w:t>assistant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extraterritorial application of the European Convention on Human Rights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paper concerns the extraterritorial application of the European Convention on Human Rights (Convention). It examines the main decisions taken by the European Court on Human Rights (ECtHR) connected to extraterritorial application. The author examines in particular the cases Banković and Al-Skeini, as in these cases there is a significant difference in approach to the concept of jurisdiction. The paper analysis the main criteria under which it is necessary to safeguard (certain) rights enshrined in the Convention even in a situation where the Contracting State is acting outside its own territory. The paper briefly refers to the dilemmas concerning the international responsibility of international organizations and the problems of the possible parallel application of international human rights law and international humanitarian law. The point of view of the author is that the different decisions of the ECtHR can be reconciled by applying the “living instrument” approach to the Convention. Ultimately, the goal of the paper is to map out the problems flowing from the extraterritorial application of the Convention, and to propose possible future trends of interpretation.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170817">
    <w:multiLevelType w:val="hybridMultilevel"/>
    <w:lvl w:ilvl="0" w:tplc="264935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170817">
    <w:abstractNumId w:val="531708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26200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