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LUKONITS ÁDÁM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Mohay Ágoston</w:t>
            </w:r>
          </w:p>
          <w:p w:rsidR="00DB4822" w:rsidRDefault="00DB4822" w:rsidP="00E11062">
            <w:pPr>
              <w:pStyle w:val="Konzulensek"/>
            </w:pPr>
            <w:r w:rsidRPr="00DB4822">
              <w:t>adjunktus,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Európai Parlament az intézményi egyensúly rendszerében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Talán egyik uniós intézmény sem fejlődik napjainkban olyan ütemesen és lendületesen, mint az Európai Parlament. Ez részben a Lisszaboni Szerződés rendelkezéseinek is köszönhető, amelyek közül kiemelkednek az Európai Bizottság elnökének kinevezésre vonatkozó szabályok. Az uniós jogalkotók ugyanis esetükben nem határoztak meg egyértelmű értelmezési kereteket, így a gyakorlatban olyan kinevezési mechanizmus érvényesült, amely meghatározó mértékben alapult nem-jogi faktorokon (úgy mint az antidemokratikus megítélés és az intézményközi válság elkerülésén). A tisztán jogi faktorokon alapuló ideális értelmezése ennek ellenére nem hoz drasztikus változást, vagyis a gyakorlatban megvalósult modell, néhány korrekcióval kiegészítve, összességében helyénvaló. Ettől függetlenül a jövőben célszerű biztosabb fogalmazási módszert alkalmazni az uniós jogszabályok megalkotásánál, ugyanis a bizonytalan tartalmak könnyen átbillenthetik az intézményi egyensúly elvét és olyan helyzetbe hozhatják az Európai Parlamentet, amely tipikusan a tőle alapjaiban eltérő tagállami parlamentekre jellemző.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694181">
    <w:multiLevelType w:val="hybridMultilevel"/>
    <w:lvl w:ilvl="0" w:tplc="575103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694181">
    <w:abstractNumId w:val="546941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00986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