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LUKONITS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Mohay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European Parliament in the system of institutional balance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late 1970s, the European Parliament has been the fastest growing European institution. This effect had partly been caused by the Treaty of Lisbon, in which the rules concerning the nomination of the European Commission obtained outstanding significance, because the European legislators did not define unambiguous frames for the interpreters and due to this the nominating system, while it was coming into realization, had considerably been based on non-legal factors (such as the avoiding of antidemocratic consideration and inter-institutional crisis). Nevertheless the ideal interpretation based on pure legal factors does not result drastic changes, therefore the realized nominating system in general is appropriate, only a few amendments shall be made in the near future. After all it would be advisable to apply ambiguous composing methods during the creation of European legal norms, because the uncertain contents can easily result in an overturn at the inter-institutional balance and also can place the European Parliament in a position which is typically a feature of the national parliaments.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94935">
    <w:multiLevelType w:val="hybridMultilevel"/>
    <w:lvl w:ilvl="0" w:tplc="31689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94935">
    <w:abstractNumId w:val="94094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565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