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BOJTOR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Dr.Kulcsár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 a börtön után - A börtönviselt emberek társadalmi reintegrációjának útvesztői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téma rendkívül időszerű, ugyanis napjainkban folyamatosan nő a börtönnépesség száma az országban és jelentősnek mondható azon egyének aránya, akik a büntetésük letöltését követően társadalmi integrációs problémákkal állnak szemben. Kutatói kérdésem: „Hogyan és milyen eszközökkel lehet sikeres a büntetés- végrehajtási intézetből szabadult egyének társadalmi integrációja?” A kutatás eredményei alapján megállapítható, hogy a legfontosabb a bűnmegelőzés, a gondozás/utógondozás hatékonyabbá tétele, amely magába foglalja az egyéni esetkezelés fontosságát, a szakember a család és a kliens közötti bizalmi kapcsolat kialakítása, a személyi állomány bővítése, munkaszocializáció börtönön belül, a szabadulást követően munkaerő- piaci bekapcsolás és a társadalmi szemléletváltás igénye. A kutatás konklúziója, hogy a szabadultakkal való foglalkozás igazi hiányterület, ezért nagyobb hangsúlyt kell fektetni a bűnelkövetők sorsának rendezésére, hogy a resszocializáció lényege valóban az legyen, hogy a bűnelkövető ,,megjavuljon” és ne kövessen el újabb bűncselekményt.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80904">
    <w:multiLevelType w:val="hybridMultilevel"/>
    <w:lvl w:ilvl="0" w:tplc="52007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80904">
    <w:abstractNumId w:val="53080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080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