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ORSOLYA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Drinóczi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Miért más? - Az azonos neműek párkapcsolatai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azonos neműek között lehetséges partnerkapcsolatokat kutattam. A téma aktualitását a társadalom változásai és a negyedik Alaptörvény-módosítás nyomán Alaptörvény L) cikk szövegében bekövetkezett változás adja. A középpontba az Alkotmánybíróság határozatait, az azokban fellelhető fogalmakat és a testület indokolásainak megalapozottságának vizsgálatát helyeztem. Az Alkotmánybírósági határozatok elemzése során megállapítottam, hogy a testület maga alkotta meg azt a házasság fogalmat 14/1995 (III.13.) határozatában, amely még ma is lehetetlenné teszi a házasság intézményének megnyitását az azonos nemű párok számára. Úgy vélem a testület sem a házastársak különneműségének szükségszerűséget, sem pedig a hagyomány fogalmát nem határozza meg, így az indokolás megalapozatlan. A szabályozás történetének feltárásakor arra a következtetésre jutottam, hogyha a jogalkotó nagyobb figyelmet fordít a minőségi jogalkotás követelményeinek betartására, akkor már az Alkotmánybíróság által megsemmisített 2007. évi CLXXXIV. törvény hatályba léphetett volna, közel fél évvel korábban, mint a jelenleg hatályban lévő bejegyzett élettársi kapcsolatról szóló törvény. Munkám leglényegesebb megállapítása, hogy a bejegyzett élettársi kapcsolat és a házasság közt fennálló különbségek az azonos neműekre nézve hátrányos megkülönböztetést valósítanak meg. Az Alaptörvény szövegébe ütközik a reprodukciós eljárásban párként részvétel, a közös örökbe fogadás és az egymás gyermekének örökbefogadásának tilalma. Ezek a rendelkezések elzárják az azonos nemű párok elől a családdá válás lehetőségét és kiszolgáltatott, jogilag védtelen helyzetbe hozzák a már létező szivárvány családokat. A jogalkotó a bejegyzett élettársakról szóló törvény megalkotásakor egyáltalán nem reflektált a valós társadalmi helyzetre és ezzel a jogbiztonság, az egyenlő bánásmód és egyes esetekben gyermeki jogok sérelmét okozta. Következtetésem az, hogy a jelenlegi helyzet mindenképpen jogalkotói kiigazításra szorul, amelyet a 2009. évi XXIX. törvény és az Alaptörvény szövegének módosításával lehetne elérni, ha lenne erre irányuló politikai akarat. A legfőbb cél az lehetne, hogy lehetővé váljon azonos nemű párok számára jogilag a családdá válás, hogy a már létező de facto családok megkaphassák a szükséges védelmet.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78726">
    <w:multiLevelType w:val="hybridMultilevel"/>
    <w:lvl w:ilvl="0" w:tplc="86202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78726">
    <w:abstractNumId w:val="84078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843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