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SZABÓ</w:t>
            </w:r>
          </w:p>
          <w:p w:rsidR="00C275A3" w:rsidRDefault="00A96AEC" w:rsidP="00C275A3">
            <w:pPr>
              <w:pStyle w:val="Hallgatokepzes"/>
            </w:pPr>
            <w:r>
              <w:t>law</w:t>
            </w:r>
            <w:r>
              <w:br/>
            </w:r>
            <w:r w:rsidR="00E77B23">
              <w:t>Unified, 7. semester</w:t>
            </w:r>
          </w:p>
          <w:p w:rsidR="00C265CE" w:rsidRPr="009E5FF1" w:rsidRDefault="00E77B23" w:rsidP="009763E0">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Tímea Drinóczi Dr.</w:t>
            </w:r>
          </w:p>
          <w:p w:rsidR="00DB4822" w:rsidRDefault="00DB4822" w:rsidP="009763E0">
            <w:pPr>
              <w:pStyle w:val="Konzulensektitulus"/>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Why it is different? – Partnerships between same-sex couples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thesis I examinded partnerships of same-sex couples in Hungary. The topic is relevant because of the recent changes in society and the amendment of Article L) of the Fundamental Law. In the centre of the thesis there are the decisions of Constitutional Court; I studied the definitions made and the reasoning applied by the Court. Comparison of registered partnership of same-sex couples and marriage is also an important part of the thesis. During the examination of the Constitutional Court’s decisions I took cognizance of the court’s definition appeared in decision 14/1995 (III.13.) which put obstacles in permission of same-sex marriage till nowadays. The Court did not establish any requirement of different sex people in marriage or the meaning of tradition, so its reasoning is not justified. I perceived if the legislator had put more effort to satisfy requirements of quality legislation Act 2007. CLXXXIV, which was strucked down by Constitutional Court, would have taken into effect almost half year earlier than the current Act of registered partnership. My study’s most important ascertainment is about the differences between marriage and registered partnership. I think these differences discriminates same-sex couples. Prohibition of take part in assisted reproduction as a couple, joint adoption and adoption of the partner’s child are contrary to the Fundamental Law. These legal prohibitions made becoming a family impossible for same-sex couples and make rainbow families legally unprotected and defenceless. The law-maker did not reflect to the actual situation of the society during legislation and violated the principle of legal certainty, equal treatment and in some cases rights of the child. I concluded that the actual situation must be addressed by the law-maker, the problem may be solved by altering both Act XXIX of 2009 and the Fundamental Law. The supreme goal is to make available for same sex couples to legally become a family, so de facto families can get the necessary legal protection.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67439">
    <w:multiLevelType w:val="hybridMultilevel"/>
    <w:lvl w:ilvl="0" w:tplc="62826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67439">
    <w:abstractNumId w:val="653674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271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