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Tilk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devizahitelek problémáinak jogi rendezésevél kapcsolatos alkotmányossági kérdések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devizahitelek problémáinak jogi (törvényi) rendezésével kapcsolatos alkotmányossági kérdéseket vizsgáltam. Témaválasztásom indokát a kérdéskör aktualitása, széles társadalmi rétegeket érintő jellege és a jogi megoldás izgalmas, jogászi szempontból érdekes karaktere adta.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Országgyűlés a 2014. évi XXXVIII. törvény elfogadásával a devizahiteleseket segíteni kívánó, ám alkotmányossági szempontból több tekintetben megkérdőjelezhető megoldást hozott létre. Ennek elemzését végzem el a munkában, melynek érdemi kifejtése előtt bemutatom az alapprobléma előzményeit és a probléma jogi kezelésének módozatát.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kari fordulóra véglegezett változata az Alkotmánybíróság (AB) döntésének megszületése előtt elkészült, így lehetőségem volt „befolyásmentesen” kialakítani álláspontomat; a dolgozat végső változatába azonban már értelemszerűen beépítettem az AB megállapításait és a határozathoz csatolt véleményeket is, jelezve, hogy álláspontomat az AB döntésében foglalt érvek visszaigazolták-e vagy sem, és ha igen, mennyiben.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 döntését követően láthatóvá vált, hogy álláspontomhoz inkább a különvéleményekben foglaltak állnak közel: az AB nem igazolta a bírói indítványokban foglaltakat és az én felvetéseimben megjelenő érveket sem. Ezzel együtt, eredeti véleményemet vállalva, munkámban sorra veszem az indítványokban foglalt érveléseket és az egyes alaptörvényi szabályok mentén haladva vizsgálom a törvény alkotmányosságát. Dolgozatomban több olyan alkotmányossági szempontot is törekedtem felvetni és vizsgálni, melyet sem az indítványok, sem az AB, sem a döntéssel egyet nem értő vagy más indokból egyetértő bírák nem fogalmaztak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Konklúzióm az, hogy a törvény alkotmányossága több ponton megkérdőjelezhető, a jogi megoldás – esetleges hatékonysága és a benne foglalt üdvözölendő jogalkotói szándék ellenére – a jogállami garanciák határainak feszegetésével veszélyes precedenst teremthet, és a polgárok felelősségérzetét sem emeli, utóbbival relativizálva az Alaptörvény O) cikkében foglalt „Mindenki felelős önmagáért…” kitételt. Végkövetkeztetéseim lényege, hogy a cél nem szentesítheti az eszközt; jogállamot nem lehet jogállam ellenében megvalósítani: az államnak rendelkezésre kell, hogy álljon olyan szakember- és tudásapparátus, amely alkotmánykonform megoldásokkal tud a társadalmi problémák kezeléséhez hozzájárulni.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93785">
    <w:multiLevelType w:val="hybridMultilevel"/>
    <w:lvl w:ilvl="0" w:tplc="90223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93785">
    <w:abstractNumId w:val="49093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530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