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SÁGI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Fenyvesi Dr.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Development of Criminal Tactic Tendencies - New Interrogation Methods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biggest question of the investigation is the truth of the statements. That is the reason why the detection of lies is difficult.</w:t>
      </w:r>
      <w:r>
        <w:rPr>
          <w:color w:val="000000"/>
          <w:sz w:val="24"/>
          <w:szCs w:val="24"/>
        </w:rPr>
        <w:br/>
        <w:t xml:space="preserve">Nobody has found the serum of truth and that is why I think it is important to explore new interrogation methods and find out how they can be used in practice.</w:t>
      </w:r>
      <w:r>
        <w:rPr>
          <w:color w:val="000000"/>
          <w:sz w:val="24"/>
          <w:szCs w:val="24"/>
        </w:rPr>
        <w:br/>
        <w:t xml:space="preserve">Nowadays the role of psychology is indisputable and getting stronger especially for investigators. For them the benefits of the use is incontestable.</w:t>
      </w:r>
      <w:r>
        <w:rPr>
          <w:color w:val="000000"/>
          <w:sz w:val="24"/>
          <w:szCs w:val="24"/>
        </w:rPr>
        <w:br/>
        <w:t xml:space="preserve">Based on these theses in the first parts of my research I examined the interrogation in general and from criminalpsychological aspects.</w:t>
      </w:r>
      <w:r>
        <w:rPr>
          <w:color w:val="000000"/>
          <w:sz w:val="24"/>
          <w:szCs w:val="24"/>
        </w:rPr>
        <w:br/>
        <w:t xml:space="preserve">After this I presented three interrogation methods which are the following:</w:t>
      </w:r>
      <w:r>
        <w:rPr>
          <w:color w:val="000000"/>
          <w:sz w:val="24"/>
          <w:szCs w:val="24"/>
        </w:rPr>
        <w:br/>
        <w:t xml:space="preserve">a) SAI (Self- Administered Interview),</w:t>
      </w:r>
      <w:r>
        <w:rPr>
          <w:color w:val="000000"/>
          <w:sz w:val="24"/>
          <w:szCs w:val="24"/>
        </w:rPr>
        <w:br/>
        <w:t xml:space="preserve">b) PEACE (Every letter stands for a part of the interrogation. P: Prepare and Planning, E: Engage or Explain, A: Account, C: Closure, and E: Evaluate.),</w:t>
      </w:r>
      <w:r>
        <w:rPr>
          <w:color w:val="000000"/>
          <w:sz w:val="24"/>
          <w:szCs w:val="24"/>
        </w:rPr>
        <w:br/>
        <w:t xml:space="preserve">c) SUE (Strategic Use of Evidence).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 I defined the concept of these techniques, and presented the application of them in practice. After this I made a comparison between the three interrogation methods from several aspects (Advantages, disadvantages, targets, tools, qualification, application, resources, type of the crime.).</w:t>
      </w:r>
      <w:r>
        <w:rPr>
          <w:color w:val="000000"/>
          <w:sz w:val="24"/>
          <w:szCs w:val="24"/>
        </w:rPr>
        <w:br/>
        <w:t xml:space="preserve">At the last part I made and empirical research about the use of the interrogation methods in practice. I also tried to ask numerous questions: Do investigators use it already? If they do not then would it be useful? Would using them make the investigational procedure more successful? During the research I made interviews with the police officers of the Headquarter of Baranya County, I read cases, furthermore I participated in interrogations.</w:t>
      </w:r>
      <w:r>
        <w:rPr>
          <w:color w:val="000000"/>
          <w:sz w:val="24"/>
          <w:szCs w:val="24"/>
        </w:rPr>
        <w:br/>
        <w:t xml:space="preserve">I collected and evaluated the answers of this three research activities and made my consequences and statements, presenting them separately with each interrogation method.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69988">
    <w:multiLevelType w:val="hybridMultilevel"/>
    <w:lvl w:ilvl="0" w:tplc="80141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69988">
    <w:abstractNumId w:val="19169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75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