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OTÍLIA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a kábítószerrel kapcsolatos bűncselekmények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OTDK-pályamunkám elkészítésének az volt a célja, hogy diagnózist adjak a hazai kábítószer helyzetről, különös tekintettel arra, hogy időközben Magyarországnak új Büntető Törvénykönyve született.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Időszerűnek látszott egy olyan összehasonlító dolgozat elkészítése, amely reflektál a körülöttünk bekövetkezett változásokra. A dolgozat következetesen végigmegy az elmúlt évek hazai drogpolitikáján, a 2000-es évektől már megjelent drogstratégiákon, elemzi a jogszabályi környezetet és próbál megoldást találni a kábítószer-függők rehabilitációs kérdéseire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az elkészített drogstratégia alapján, keretként SWOT-táblában helyezem el az új szabályokat, kijelölve a lehetséges irányokat a jövőre nézve.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33980">
    <w:multiLevelType w:val="hybridMultilevel"/>
    <w:lvl w:ilvl="0" w:tplc="20367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33980">
    <w:abstractNumId w:val="50433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947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