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ADÉL</w:t>
            </w:r>
          </w:p>
          <w:p w:rsidR="00C275A3" w:rsidRDefault="00A96AEC" w:rsidP="00C275A3">
            <w:pPr>
              <w:pStyle w:val="Hallgatokepzes"/>
            </w:pPr>
            <w:r>
              <w:t>nappali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emberkereskedelem tényállásának gyakorlati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megkísérli összefoglalni az emberkereskedelem szabályozásának történetét. Nemzetközi kitekintést ad a szabályozás kezdeti szakaszára a különböző nemzetközi egyezmények keletkezésének körülményeire és okaira. Összefoglalja a magyar szabályozás történetét is, bemutatva az emberkereskedelem megjelenését a hazai büntetőjogban és eljut az egyes változások indokait is rögzítve a hatályos szabályokig.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szakirodalomból ismert társadalmi problémák felvetése mellett néhány jogeseten keresztül problémákat vet fel az emberkereskedelem bűntettének gyakorlati alkalmazásával kapcsolatosan. Egyben bemutatja a hazai ítélkezésben gyakran előforduló és jellemzőnek mondható elkövetési magatartásokat.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áldozatvédelem védelem mellett a munka ad néhány megoldási javaslatot is az emberkereskedelem áldozatainak védelmére, kiemelve a civil szervezetek és az állami szabályozás együttes felelősségét.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44256">
    <w:multiLevelType w:val="hybridMultilevel"/>
    <w:lvl w:ilvl="0" w:tplc="49325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44256">
    <w:abstractNumId w:val="880442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1158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