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TÁDICS KITTI MÁRIA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Arató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közép-európai regionális együttműködés motorja: a Visegrád Csoport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és pénzügyi válság hatására az Európai Unióban felvetődött a fiskális uniónak, illetve az eurózóna tagállamok megerősített együttműködésének lehetősége, amely az uniós tagságuk devalválódását a monetáris unióhoz való csatlakozással elkerülni igyekvő, eurózónán kívüli közép-európai államok számára a regionális együttműködés új perspektíváját veti fel. Noha Szlovákia már bevezette a közös valutát, a Visegrád Csoport többi államának a kérdésben való egyeztetése és állásfoglalása nem csupán a döntéssel járó komparatív előnyöket növelheti, de nagymértékben befolyásolhatja a kooperáció jövőjét. Számolva az együttműködést hátráltató tényezőkkel (pl.: a régióban jellemző nemzeti-etnikai konfliktusok, egymással szembeni bizalmatlanság, gazdasági fejlettségbeli különbségek a régió államai között, az egyes nemzeti kormányok eltérő ideológiai hovatartozása, stb.) a célom, hogy bizonyítsam a Visegrád Csoportban rejlő potenciált. Dolgozatomban elsőként a Közép-Európa fogalom történeti változásait tekintem át, ezt követően rátérek a visegrádi együttműködés fejlődésére, végül a V4 különböző szakpolitikai, illetve általános politikai kérdésekben, konfliktusok során való együttműködését elemzem.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01520">
    <w:multiLevelType w:val="hybridMultilevel"/>
    <w:lvl w:ilvl="0" w:tplc="43279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01520">
    <w:abstractNumId w:val="62401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808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