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KALOTAY KRISTÓF</w:t>
            </w:r>
          </w:p>
          <w:p w:rsidR="00C275A3" w:rsidRDefault="00A96AEC" w:rsidP="00C275A3">
            <w:pPr>
              <w:pStyle w:val="Hallgatokepzes"/>
            </w:pPr>
            <w:r>
              <w:t>Politológia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dr.Mándi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egy.adjunktus,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fékek és ellensúlyok valamint a hatalommegosztás rendszere az Egyesült Államokban az egészségügyi törvény kapcsán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és célja a fékek és ellensúlyok és a hatalom megosztásának rendszerének bemutatása, Obama egészségügyi törvénytervezetének sorsa kapcsán. A reform előkészítése, a törvény elfogadása majd utóélete összefonódik az adott időszakban lezajlott választásokkal is, és a viták túlmutatnak az egészségbiztosítási rendszer változásából adódó gyakorlati kérdéseken, magát a politikai rendszert, a hatalmi ágak működését, a hatalom horizontális és vertikális megosztását, az amerikai demokrácia alapjait is érintik. A folyamat során kérdések merülnek fel az elnöki szerepkör lassú bővülését illetően, hangsúlyt kapnak az Egyesült Államok jelenlegi belpolitikai vitái, amelyek, mint később láthatjuk, erőteljes pártpolarizációs erőkként lépnek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594655">
    <w:multiLevelType w:val="hybridMultilevel"/>
    <w:lvl w:ilvl="0" w:tplc="80318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594655">
    <w:abstractNumId w:val="155946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2010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