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KALOTAY</w:t>
            </w:r>
          </w:p>
          <w:p w:rsidR="00C275A3" w:rsidRDefault="00A96AEC" w:rsidP="00C275A3">
            <w:pPr>
              <w:pStyle w:val="Hallgatokepzes"/>
            </w:pPr>
            <w:r>
              <w:t>Political Science</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Tibor Mándi dr.</w:t>
            </w:r>
          </w:p>
          <w:p w:rsidR="00DB4822" w:rsidRDefault="00DB4822" w:rsidP="00E11062">
            <w:pPr>
              <w:pStyle w:val="Konzulensek"/>
            </w:pPr>
            <w:r w:rsidRPr="00DB4822">
              <w:t>senior lecturer,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checks and balances and the system of separation of powers in the United States apropos of the Affordable Care Act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and the aim of my study is the presentation of checks and balances and system of separation of powers apropos of Obama's health care reform. The preparation of the reform, the enactment of the bill and its afterlife relate with the elections held in the given period, and the debates do not only concern the practical matters of the change of the health care system, but the political system itself: the functioning of the power branches, the vertical and horizontal separation of powers, and the foundations of American democracy. During the process, questions emerge concerning the slow extension of presidential role and I lay emphasis on today's debates on internal affairs of the United States which generate powerful party polarization.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77630">
    <w:multiLevelType w:val="hybridMultilevel"/>
    <w:lvl w:ilvl="0" w:tplc="26971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77630">
    <w:abstractNumId w:val="91077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906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