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HERCZMANN MÁTÉ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Ligeti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intézmények lehetséges hatása a gazdasági növekedésre néhány modellen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intézmények; gazdasági növekedés; modell; Solow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intézmények befolyásolják és korlátot szabnak a mindennapi döntéshozatalainkat. Ezek a komplex rendszerek országonként és kultúránként eltérnek, ezzel megnehezítve a vizsgálatukat. Dolgozatomban arra a kérdésre keresem a választ, hogy a különböző intézményi struktúrák hogyan befolyásolhatják a gazdaságot és ezen belül is a gazdasági növekedést. Ennek érdekében az intézmények alapvető bemutatása után öt alapvető kérdésre keresem a választ. Az első két kérdés a gazdasági és a politikai szabadság gazdaságra gyakorolt hatásait feszegeti. Ezután megvizsgálom a különböző politikai rendszerek létrejöttét, lehetséges átalakulásait és lehetőséges útjai. Az adott intézményrendszerek létrejötte és átalakulása kiemelkedő szerepet játszik a megfelelő beavatkozási pontok megfogalmazásában a gazdasági növekedés érdekében. Megpróbálom megfogalmazni a gazdasági növekedés szempontjából az ideális intézményrendszert. Végül bemutatom, hogy véleményem szerint miként illeszthetőek be az intézményi változók a gazdasági növekedés neoklasszikus modelljeibe és miként válhatnak a jövedelemdinamika szerves magyarázó tényezőivé három modellen keresztül. Minden eredményem abba az irányba mutat, hogy a politikai és a gazdasági szabadság növekedésével párhuzamosan és ezáltal az intézményrendszer javulásával javul a gazdasági növekedés feltételrendszere.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05061">
    <w:multiLevelType w:val="hybridMultilevel"/>
    <w:lvl w:ilvl="0" w:tplc="36357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05061">
    <w:abstractNumId w:val="37605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150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