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DANCSI DÓRA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Meyer Dietmar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konjunktúraciklusok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konjunktúra ciklusok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széles körben elterjedt nézet az, hogy a politikusok csak a saját hasznukat tartják szem előtt, és a választásokon a győzelem érdekében megpróbálják „megvenni” az emberek szavazatait. Amellett, hogy a feltételezés részben a magyar társadalomnak a politikai elittel szemben, évtizedek során kialakult ellenszenvét tükrözi, a politikusok önérdekkövető viselkedése már jó ideje a közgazdaságtani elméletek tárgya is. Az a felvetés miszerint a politikusokat nem kizárólag a közjó, hanem a politikusi szereppel járó hatalom és befolyás is motiválhatja Antony Downs-tól származik. Majd ebből az elméletből kiindulva több közgazdász is vizsgálta a választási időpontokhoz köthető konjunktúraingadozásokat.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arra keresem a választ, hogy a magyar gazdaságban felfedezhetőek-e politikai konjunktúraciklusok. Ehhez először Alberto Alesina és William Nordhaus két alapvető modelljét mutatom be. Majd megvizsgálom, hogy a különböző politikai ideológiákat feltételező modellek közül melyik felel meg a magyar politikai rendszer sajátosságainak.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jutottam, hogy miközben Magyarországon a politikai pártok jobb vagy baloldali értékrendszert tulajdonítanak maguknak, a választási programjaik és ígéreteik nem bizonyítják ezen ideológiai különbözőséget. Éppen ezért Magyarország esetén nem tartom alkalmazhatónak Alesina modelljét.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bemutatom, hogy egy a Nordhaus modell szellemében felállított sajátos modell Magyarország gazdaságára illeszthető. Megállapítható, hogy a GDP arányos költségvetési hiány és az inflációs ráta között a választási évekhez köthető ciklikus ingadozások vannak. Az okokat vizsgálva megpróbálom feltárni azokat a kormányzati gazdasági tevékenységeket, amelyek a politikai konjunktúraciklusok létrejöttét eredményezik.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44814">
    <w:multiLevelType w:val="hybridMultilevel"/>
    <w:lvl w:ilvl="0" w:tplc="93394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44814">
    <w:abstractNumId w:val="67944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329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