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ÁGNES LUCA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Bíró-Szigeti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stratégia elemzés és modellezés egy játékkártyát gyártó vállalat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stratégia; SWOT; STEEPLE; STP; marketing-mix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vállalati stratégiai modell megalkotása, melynek segítségével egy választott vállalat stratégiáját, annak hosszú- és rövid távú céljait, valamint az ezekre ható egyéb piaci tényezőket ábrázolni lehet. A modell megalkotásához példaként a hazai játékkártyák piacáról egy piacvezető vállalatot választottam és elemeztem. A vállalati stratégiai modell elkészítéséhez primer és szekunder információkat gyűjtöttem mind a játékkártya piacáról, mind a vállalatról. Elemeztem a vállalat makro- és mikrokörnyezetét, mely alapján elvégeztem a vállalat SWOT elemzését. Vizsgáltam az alkalmazott vállalati stratégiákat (STP) és a marketing-mix elemeket, felmértem a piacpotenciált és meghatároztam a vállalat penetrációs szintjét. A kutatómunkám során megszerzett információk rendszerezése és a különböző – piacot és vállalatot befolyásoló – tényezők egymáshoz kapcsolódó pontjainak feltárása után az eredményeimet egy úgynevezett stratégiai modellben ábrázoltam. A modellben megjelenítettem jövőbeli stratégiai javaslatokat is a vállalat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20508">
    <w:multiLevelType w:val="hybridMultilevel"/>
    <w:lvl w:ilvl="0" w:tplc="37364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20508">
    <w:abstractNumId w:val="15820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252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