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IVÁNYI TAMÁS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Petruska 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Danyi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Korszerű mobiltechnológiák alkalmazása a városmarketingben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információmenedzsment, marketing stratégia, innováció a marketingben, turizmus, web technológiák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okostelefonokon keresztül történő alkalmazások szerepének elemzése és fejlesztési lehetőségeinek bemutatása a város- és desztináció-marketingben. A téma relevanciáját és aktualitást aláhúzza, hogy a turizmus egy gazdaságpolitikai prioritással kezelt terület, melynek fejlődése jórészt annak függvénye, hogy sikerül-e a marketing munka hatékonyságát növelni. Ebben nem kis szerepet játszik a korszerű IT nyújtotta lehetőségek kihasználása. Dolgozatomban bemutatom és értékelem a már működő mobil applikációkat, s rámutatok az ezekben rejlő fejlesztési lehetőségekre.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téma, mind elméleti, mind gyakorlati vonatkozásban az információ- és a marketingmenedzsment határterületét érinti. A turizmus, a város- és a desztináció-marketing egymást átszövő területek, sikeres menedzselésük sok szereplő összehangolt, együttes munkáját kívánja meg. A mobil applikációs lehetőségek relevanciáját éppen az adja, hogy valamennyi érintett számára képesek előnyöket biztosítani, a kínálati és a keresleti oldalon egyaránt. Ezeknek a kölcsönös előnyöknek a bemutatására, a hatásmechanizmusok feltárására a desztináció-marketing stake holder modelljét és a turisztikai fogyasztói folyamat modelljét használtam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megvizsgálom, hogy milyen szolgáltatások érhetőek el a legnépszerűbb Web-es alkalmazásokkal, és ezek felhasználásával milyen előnyök realizálhatók a városmarketinges applikációkban. Bemutatok már létező, a vizsgált applikációkban is sikeresen alkalmazott mobiltelefonos IT technikákat (Például a QR-kód, helyfüggő szolgáltatások, keresési lehetőség).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külön hangsúlyt kap, hogy az alkalmazások révén hogyan növelhető a felhasználói élmény, a városhoz és egyúttal az applikációhoz való kötődés.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egyrészt a szakirodalmakra, szekunder forrásokra támaszkodom, másrészt primer kvalitatív és kvantitatív kutatási eredményeimre, mélyinterjúk és online kérdőíves megkérdezés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 megvalósult alkalmazások vizsgálata és kutatási eredményeim alapján javaslatot fogalmazok meg egy városmarketinges applikáció fejlesztési stratégiájára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07071">
    <w:multiLevelType w:val="hybridMultilevel"/>
    <w:lvl w:ilvl="0" w:tplc="55870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07071">
    <w:abstractNumId w:val="66307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109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