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VELENCEI ILDIKÓ</w:t>
            </w:r>
          </w:p>
          <w:p w:rsidR="00C275A3" w:rsidRDefault="00A96AEC" w:rsidP="00C275A3">
            <w:pPr>
              <w:pStyle w:val="Hallgatokepzes"/>
            </w:pPr>
            <w:r>
              <w:t>mérnöktanári (építőmérnök)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Korszerű oktatás a szakképzésben - Infokommunikációs technológiával támogatott tanulási módszer bevezetése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a szakképzésben is alkalmazható korszerű tanítás módszertani lehetőségeket mutasson be. Ennek keretében a munka fő részét képezi egy saját fejlesztésű MS Excel alapú program, mely a statika, szilárdságtan tárgyak tanulási illetve tanítási folyamatának támogatásához alkalmazható. Az elkészített programban különböző tartó típusok közül lehet választani a felhasználónak, majd a geometriai és erőtani adatok megadása után a program elkészíti a tartó nyíróerő- és hajlítónyomatéki ábráját. A program elsősorban a szakképzésben résztvevő diákok, tanárok közös munkáját próbálja segíteni. A szerző fejlesztő munkáját megelőzte e témában való kutatás, mely értelmében összegyűjtött olyan digitális, oktatásban használható segédanyagokat, melyekkel a statika, szilárdságtan tantárgyak könnyebben taníthatóak, tanulhatóak. A dolgozat utolsó része egy elégedettségi kérdőívvel végzett vizsgálatot mutat be, mely az Ybl Miklós Építőipari Szakképző Iskola diákjai körében készült, és az elkészült programok tanítási-tanulási folyamatba való beépítésének hasznosságát, tanulást segítő funkcióját kutatta. A dolgozat részletezi az Excel programok továbbfejlesztési irányait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58475">
    <w:multiLevelType w:val="hybridMultilevel"/>
    <w:lvl w:ilvl="0" w:tplc="14247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58475">
    <w:abstractNumId w:val="47358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076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