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BAÁR</w:t>
            </w:r>
          </w:p>
          <w:p w:rsidR="00C275A3" w:rsidRDefault="00A96AEC" w:rsidP="00C275A3">
            <w:pPr>
              <w:pStyle w:val="Hallgatokepzes"/>
            </w:pPr>
            <w:r>
              <w:t>Vehicle Engineering</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Transportation Engineering and Vehicle Engineering</w:t>
            </w:r>
          </w:p>
        </w:tc>
        <w:tc>
          <w:tcPr>
            <w:tcW w:w="4914" w:type="dxa"/>
          </w:tcPr>
          <w:p w:rsidR="00DB4822" w:rsidRPr="00DB4822" w:rsidRDefault="00DB4822" w:rsidP="004D7940">
            <w:pPr>
              <w:pStyle w:val="Hallgatonev"/>
              <w:rPr>
                <w:caps/>
              </w:rPr>
            </w:pPr>
            <w:r w:rsidRPr="00DB4822">
              <w:rPr>
                <w:caps/>
              </w:rPr>
              <w:t>MÁRTON FARKAS</w:t>
            </w:r>
          </w:p>
          <w:p w:rsidR="00DB4822" w:rsidRDefault="00C275A3" w:rsidP="004D7940">
            <w:pPr>
              <w:pStyle w:val="Hallgatokepzes"/>
            </w:pPr>
            <w:r>
              <w:t>Vehicle Engineering</w:t>
            </w:r>
            <w:r w:rsidR="00A96AEC">
              <w:br/>
              <w:t>MSc, 3.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Transportation Engineering and Vehicle Engineering</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VIRÁG ZSIGÓ</w:t>
            </w:r>
          </w:p>
          <w:p w:rsidR="00C275A3" w:rsidRDefault="00A96AEC" w:rsidP="00C275A3">
            <w:pPr>
              <w:pStyle w:val="Hallgatokepzes"/>
            </w:pPr>
            <w:r>
              <w:t>Psychology</w:t>
            </w:r>
            <w:r>
              <w:br/>
            </w:r>
            <w:r w:rsidR="00E77B23">
              <w:t>BSc, 4. semester</w:t>
            </w:r>
          </w:p>
          <w:p w:rsidR="00C265CE" w:rsidRPr="009E5FF1" w:rsidRDefault="00E77B23" w:rsidP="00C275A3">
            <w:pPr>
              <w:pStyle w:val="Hallgatokepzes"/>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Benedek</w:t>
            </w:r>
          </w:p>
          <w:p w:rsidR="00DB4822" w:rsidRDefault="00DB4822" w:rsidP="00E11062">
            <w:pPr>
              <w:pStyle w:val="Konzulensek"/>
            </w:pPr>
            <w:r w:rsidRPr="00DB4822">
              <w:t>Professor, Director of Department,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3D printing as a new opportunity in the field of youth work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thesis the authors present a project designed and led by themselves. In the frame of the project they teach 3D printing for underprivileged youth living in state care.</w:t>
      </w:r>
      <w:r>
        <w:rPr>
          <w:color w:val="000000"/>
          <w:sz w:val="24"/>
          <w:szCs w:val="24"/>
        </w:rPr>
        <w:br/>
        <w:t xml:space="preserve">During the formulation process of the thesis the authors aim was not only to present the concrete and strongly connected steps for the mentioned activity, but they also tried to provide a deep background information. For this reason they present in details the situation and challenges of hungarian youngsters living in state care. The attendees also introduce 3D printing with it’s all technological importance, and revealing it’s future development trends. Beside this they bring educational examples for the application of the mentioned technologies from the world, and also from Hungary.</w:t>
      </w:r>
      <w:r>
        <w:rPr>
          <w:color w:val="000000"/>
          <w:sz w:val="24"/>
          <w:szCs w:val="24"/>
        </w:rPr>
        <w:br/>
        <w:t xml:space="preserve">After providing background information, they deeply introduce their own project. They present their achieved results, and difficulties they met during their work, from the construction of 3D printers through organizing summer camps related to the technology until the present days. Because of the success and the uniqueness of the program, the authors hope that this thesis can provide a strong basis for those who would like to start a similar project.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140100">
    <w:multiLevelType w:val="hybridMultilevel"/>
    <w:lvl w:ilvl="0" w:tplc="224792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140100">
    <w:abstractNumId w:val="491401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84262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