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LAURA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Hámornik Balázs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asszertív viselkedés és a virtuális környezet jellemzőinek hatása a feladatmegoldás eredményére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internet világában, előnyeit kihasználva egyre többen dolgoznak távmunkában, akár másokkal online/virtuálisan is együttműködve. Manapság szoftverek sokasága áll rendelkezésünkre, hogy minél produktívabbá tehessük munkavégzésünket. Sok közülük már egy mesterséges virtuális közeget is biztosít személyes jelenléttel használóiknak, hogy a szükséges konferenciákat, megbeszéléseket, feladatokat akár a Föld több pontjáról is összehangolhassák. Jelen dolgozatomban az emberi társas interakciókat vizsgálom ezen az új kommunikációs szintéren, a virtuális közegben. Célkitűzésem, hogy az asszertív - Thomas Gordon által leírt - kommunikáció verbális és ezt kiegészítő nonverbális jellegzetességeit a virtuális közegben feltárjam és megvizsgáljam. Hipotézisem, hogy az asszertíven kommunikáló párok a virtuális térben végzett együttműködéses feladat elvégzésében hatékonyabban teljesítenek, mint azok a párok, akik ettől eltérő érintkezési stratégiát használnak. A vizsgálat a VirCA-ban (3D Virtual Collaboration Area) folyt, összesen 12 feladatvégzés közbeni párbeszéd elemzését foglalja magába. Ezt kiegészítésként interjúval kerültek felmérésre a szubjektív benyomásaik a kísérlettel kapcsolatosan. Elemzésemben az általam számolt asszertivitás-gyakorisági számokat hasonlítom össze a feladatvégzés eredményének mutatószámával. Az eredmények hasznos alapot szolgáltathatnak arra, hogy jobban betekintést nyerhessünk a trenddé váló virtuális kollaboráció sajátosságaiba. A következtetések fejlesztési iránymutatást nyújthatnak a „tér” specializáltabb használatára, így téve sikeresebbé és produktívabbá a közös téren és időn átívelő munkát.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479281">
    <w:multiLevelType w:val="hybridMultilevel"/>
    <w:lvl w:ilvl="0" w:tplc="281621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479281">
    <w:abstractNumId w:val="954792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52755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