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BELLA DORINA</w:t>
            </w:r>
          </w:p>
          <w:p w:rsidR="00C275A3" w:rsidRDefault="00A96AEC" w:rsidP="00C275A3">
            <w:pPr>
              <w:pStyle w:val="Hallgatokepzes"/>
            </w:pPr>
            <w:r>
              <w:t>Munka- és szervezetpszichológia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Kun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Sporteredmények hatása a nézők nemzet- és önértékelésére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Tekintetbe véve a sport nemzeti identitásra gyakorolt hatását (Evans &amp; Kelley, 2002; Dóczi, 2011) és az utóbbi évek ambivalens magyar autosztereotípiáját, kutatásom célja a magyar sporteredményeknek a nézőkre gyakorolt hatásainak vizsgálata volt. A győzelmek és vereségek okozta autosztereotípia változások feltárásához Tajfel társadalmi identitás elméletére (Tajfel &amp; Turner, 1979) és az ezzel kapcsolatos kutatásokra támaszkodtam. A sporteredmények azonosulást növelő vagy csökkentő hatását a BIRG (Cialdini et al., 1976) és a CORF (Snyder et al., 1986) elméletek tükrében vizsgáltam. Az önértékelés vizsgálatakor Brewer és Weber (1994) a személyközi és a csoportközi összehasonlítás önértékelésre gyakorolt hatásával foglalkozó kutatását vettem alapul.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alapján feltételeztem, hogy a magyar sportolók győzelmei a nézők magyarságképének és énképének javulását, valamint a nemzettel való fokozottabb azonosulást váltanak ki, míg a vereségek a magyarságtól való elhatárolódást, negatívabb magyarságképet és alacsonyabb önértékelést eredményeznek. A hipotézisek vizsgálatához kísérletet végeztem egy 87 fős, gimnazistákból álló mintán. A kísérlethez a résztvevőket három csoportra osztottam, és a Kollektív Önértékelés Skála (Luthanen &amp; Crocker, 1992) kitöltése után csoporttól függően három különböző kézilabda mérkőzés részletet vetítettem le nekik. A pozitívan előhangolt csoport egy győztes, a negatívan előhangolt csoport egy vesztes küzdelem néhány percét látta, míg a kontrollcsoport két hazai csapat kiegyenlített összecsapásának egy részletét. A video levetítését követően a kísérleti személyek szemantikus differenciál skálán értékelték magukat és a magyar nemzetet.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hipotéziseket egyszempontos és kétszempontos független mintás varianciaanalízisekkel ellenőriztem, utóbbiak esetén a személyes kollektív önértékelést téve meg második független változónak. Az első két hipotézist részben sikerült igazolnom, szignifikánsan kedvezőbb autosztereotípiát mértem a kontrollcsoporthoz képest a pozitívan előhangolt csoportban az eredetileg alacsony személyes kollektív önértékelést mutatók között, és szignifikánsan erősebb elhatárolódást a negatívan előhangolt csoportban az előhangolás előtt magas személyes kollektív önértékeléssel bírók csoportjában. Az önértékelés és az énhatékonyság szintjei viszont, szemben a további hipotéziseimmel, a pozitívan előhangolt csoport mellett a negatívan előhangolt csoportban is szignifikánsan magasabbak voltak a kontrollcsoporthoz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40548">
    <w:multiLevelType w:val="hybridMultilevel"/>
    <w:lvl w:ilvl="0" w:tplc="55083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40548">
    <w:abstractNumId w:val="150405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775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