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SZABÓ ORSOLYA MÁRIA</w:t>
            </w:r>
          </w:p>
          <w:p w:rsidR="00C275A3" w:rsidRDefault="00A96AEC" w:rsidP="00C275A3">
            <w:pPr>
              <w:pStyle w:val="Hallgatokepzes"/>
            </w:pPr>
            <w:r>
              <w:t>Pszichológia</w:t>
            </w:r>
            <w:r>
              <w:br/>
            </w:r>
            <w:r w:rsidR="00E77B23">
              <w:t>MSc, 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Gazdaság-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Gerákné Krasz Katalin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BME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teljesítményértékelés során adott visszajelzés megfogalmazásának hatása az én-hatékonyságra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kutatásom kiindulópontja egy gyakorlati probléma: a teljesítmény-visszajelzés során elkövethető azon értékelői hiba hatását tárja fel, amikor magát a személyt értékeljük, és nem az adott időszakban elért teljesítményét. Ezt nem elég csupán expliciten kerülni: a nyelvi kifejezés tartósságára való utalás tetten érhető a megfogalmazás absztraktságában, mint ahogy azt Semin és Fiedler nyelvi kategóriai modellje mutatja. Az elmélet a csoportközi elfogultságban is megjelenik: a pozitív identitás fenntartása érdekében a személyek a pozitív eseményeket absztrakt szinten fogalmazzák meg, míg a negatív eseményeket konkrét szinten. Mivel Bandura elméletében az én-hatékonyság egyik fő forrása a mások által adott visszajelzés az egyén teljesítményéről, a kutatásban felállított hipotézisem szerint egy absztrakt megfogalmazású visszajelzés nagyobb hatást gyakorol az én-hatékonyságra, mint egy konkrét megfogalmazású. Ennek alátámasztására kidolgozott kísérleti eljárásomban a személyeket egy teljesítményhelyzetbe helyeztem, majd előre manipulált visszajelző szövegeket adtam nekik. A szövegeket a megfogalmazás absztraktsági szintje mentén manipuláltam, tartalmilag teljesen megegyeztek, ugyanannyi pozitív és negatív visszajelzést tartalmaztak. Az értékelések előtt és után felmértem a személyek én-hatékonyságát, és ennek változását hasonlítottam össze a konkrét és az absztrakt megfogalmazású szöveget olvasók csoportjában. A hipotézis jelen kutatásban nem igazolódott. Az alkalmazott kísérleti szituációt a tapasztalatok alapján felülvizsgáltam, és javaslatot tettem újabb vizsgálati módszer összeállítására.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3071591">
    <w:multiLevelType w:val="hybridMultilevel"/>
    <w:lvl w:ilvl="0" w:tplc="639562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3071591">
    <w:abstractNumId w:val="730715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2841149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