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MÁRIA SZABÓ</w:t>
            </w:r>
          </w:p>
          <w:p w:rsidR="00C275A3" w:rsidRDefault="00A96AEC" w:rsidP="00C275A3">
            <w:pPr>
              <w:pStyle w:val="Hallgatokepzes"/>
            </w:pPr>
            <w:r>
              <w:t>Psychology</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Katalin Gerákné Krasz</w:t>
            </w:r>
          </w:p>
          <w:p w:rsidR="00DB4822" w:rsidRDefault="00DB4822" w:rsidP="00E11062">
            <w:pPr>
              <w:pStyle w:val="Konzulensek"/>
            </w:pPr>
            <w:r w:rsidRPr="00DB4822">
              <w:t>assistant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the drafting of the feedback effects the self-efficacy during the performance appraisal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starting point of the study is a practical problem: this research examines the effect of potential errors during a performance appraisal. The most frequently occured appraisal error is when the appraiser gives a feedback about the personality instead of the reached results of the person. This error can not be avoided purely in explicit way, because the level of the abstraction of the linguistic expression can hint about the permanency of the expression over time, as we can see the Linguistic Category Model. This model can be observed in the intergroup biases: people describe the desirable events mostly in abstract level of expression, while the undesirable events are described in concrete level of expression. According to Bandura the main source of the self-efficacy is the feedback about the performance from the others. According to these theories I hypothesize that a feedback in abstract level of expression leads to a larger change in the self-efficacy than a feedback in a concrete level of expression. I worked out an experiment in which the participants had to solve a performance situation. In the next part of the experiment they got a feedback about their performance which was manipulated by me. This manipulation is based on the change of the level of abstraction. But they all have the same content. The positive and the negative feedbacks are in ballance. Before and after the reeding of these feedbacks they had to answer the questionnaire about self-efficacy. I compared the change of the self-efficacy scores according to the level of abstraction. My hypothesis is not supported by the results of this research. I supervised the experimental method according to my experiences and I suggested a new method for the future researches.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491056">
    <w:multiLevelType w:val="hybridMultilevel"/>
    <w:lvl w:ilvl="0" w:tplc="466265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491056">
    <w:abstractNumId w:val="104910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95804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