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FÁBICS ISTVÁN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Szívós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világraszóló baszk kisnemes hagyatéka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jezsuita; célok; hit; igazságosság; profit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egy 2000 éves nemzetközi szervezet 450 éves tagjának céljait vizsgálom. Lehetséges az, hogy valami ilyen sokáig szervezetten fennmaradjon? A válasz igen. Dolgozatom központi kérdése: Miben különböznek az egyházi szervezet célkitűzései a profitorientált vállalatok célrendszerétől? Azt vizsgálom, hogy a jezsuita rend milyen fundamentumokra építkezik, mik a céljai, hogyan kívánja ezeket elérni. Mi okozza azt, hogy évszázadokon át szükség van a munkájára? Mitől lesz a küldetés mindig aktuális, releváns úgy, hogy alapjaihoz mindig hűséges marad?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jezsuita rend alapvető célja a hit védelme, az igazságosság előmozdítása. Egy vállalat alapvető célja a profit, a vagyon gyarapítása. Mindkét esetben a célok az értékteremtés folyamatában értékként jelennek meg, azzal a különbséggel, hogy a jezsuita rend a vagyon gyarapodását nem értéknek, hanem egy lehetséges eszköznek tekinti céljai elérésében.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jezsuita rend negyven év száműzetés után a rendszerváltással újra visszatért Magyarországra. Az eltelt huszonnégy év alatt apostoli munkájukban megerősödve jelen vannak az oktatás, a kultúra, a szociális szolgálat területein. Szakkollégiumokat, gimnáziumot, könyvkiadót működtetnek, médiaapostolkodnak, templomokat, lelkészi szolgálatot tartanak fent, jelen vannak a társadalom peremére szorultak életében, cigánypasztoriációt folytatnak. Mindezt jól átgondolt, organikusan szervezett struktúrában. Információs társadalmunkban információval szolgálva egymásnak, a vezetésnek, az államnak, és Rómának. Gazdálkodásukban élnek a modern üzleti gazdaságtan számos eszközével, melyeket ötvöznek több évszázad tapasztalatával.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rövid bepillantást enged a Jézus Társasága Magyarországi Rendtartománya, vagyis a magyar jezsuita rendtartomány valamint az egyetemes jezsuita rend múltjába, jelenébe, első sorban gazdasági, jogi, strukturális szempontból.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41045">
    <w:multiLevelType w:val="hybridMultilevel"/>
    <w:lvl w:ilvl="0" w:tplc="33704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41045">
    <w:abstractNumId w:val="79341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663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