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ÁGOTA</w:t>
            </w:r>
          </w:p>
          <w:p w:rsidR="00C275A3" w:rsidRDefault="00A96AEC" w:rsidP="00C275A3">
            <w:pPr>
              <w:pStyle w:val="Hallgatokepzes"/>
            </w:pPr>
            <w:r>
              <w:t>Számvitel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Laáb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emberi munka értéke - A vállalati teljesítmény és az emberi erőforrás kezelésének kapcsolata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ipari társadalom, tudás társadalom, elsődleges értékteremtő, hozzáadott érték, Balanced Scorecard, belső vevő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 humán társadalom fejlődésének levezetésével felhívja a figyelmet az egyes társadalmi formákban jellemző, munkaerőhöz való hozzáállásra az ember által végzett munka, mint értékteremtő tevékenység szemszögéből. Ennek során megállapításra kerül, hogy az ipari társadalomban a gépek tekinthetőek elsődleges értékforrásként. Tekintve, hogy a gépek hozták létre az értéket, így a gépek működéséhez illeszkedő, ennek megfelelő szabályozott folyamatokra volt szükség, amely kihatott az emberi munkaerő kezelésének, motiválásának módjaira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ipari társadalmat felváltó tudás társadalomban ezzel ellentétben a vállalatok számára szükséges felismerni, hogy az eredményeiket illető növekedési potenciál nem a gépek teljesítményén múlik, hanem az az ember által létrehozott hozzáadott értékben van. Ahhoz pedig, hogy a tudásmunkások esetében a munkaadó eredményességét növelő innovatív szellem, a tudás, a találékonyság kibontakozhasson, a munkaadók számára már nem járható út a korábbi, ipari társadalomból származó elmélet és gyakorlat, azaz a vállalatok már nem a gépek működéséhez hasonlóan, ahhoz illeszkedően kell, hogy kezeljék az alkalmazottakat. Ennek megfelelően elsőként is célszerű, ha a munkaviszony létesítését megelőzően a munkaadó definiálja az elérendő céljait, majd a célok mielőbbi és eredményes eléréséhez szükségesnek tartott adottság-halmazzal rendelkező munkavállalót keres, továbbá a munkavállalóknak a kitűzött célok világos és saját tevékenységre történő lebontásával segíti a céljait elérő cselekmények megvalósulását. Ezzel egyetemben a munkavállalók esetében a tudatos adottság feltérképezés adja az első lépést a számára megfelelő munka elvállalásához.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Levezetésre került továbbá, hogy az eredményes együttműködéshez nem elégséges csupán a keresett és kínált adottságok találkozása, hanem az ipari társadalomban formálódott motivációs eszközök helyett új motivációs eszközökre van szükség. Ezek a motivációs eszközök az emberek által általánosan elfogadott, aktuális társadalomtól, nemtől, kortól, független értékek, úgy, mint például a bizalom, tisztelet.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Mindeközben a munkavállalók segítésének lehetséges eszközeként említett Balanced Scorecard vevői nézőpontjára vonatkozóan rávilágítottam, hogy abban az alkalmazottakat, mint belső vevőket is figyelembe kellene venni. Végezetül pedig az Emberi tőke index® felmérés eredményeivel nyert bizonyítást a vállalati teljesítmény és az alkalmazott munkaerővel való megfelelő bánásmód közötti kapcsolat egyértelmű megléte.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370277">
    <w:multiLevelType w:val="hybridMultilevel"/>
    <w:lvl w:ilvl="0" w:tplc="811496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370277">
    <w:abstractNumId w:val="763702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46137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