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TULICS MIKLÓS GÁBRIEL</w:t>
            </w:r>
          </w:p>
          <w:p w:rsidR="00C275A3" w:rsidRDefault="00A96AEC" w:rsidP="00C275A3">
            <w:pPr>
              <w:pStyle w:val="Hallgatokepzes"/>
            </w:pPr>
            <w:r>
              <w:t>Villamosmérnöki mesterszak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Héder Mihály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Max Planck és a tudományos realizmus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Leendő mérnökként arra a kérdésre keresem a választ, hogy a sok tudományfilozófiai elmélet közül melyik az, amelyik a legjobban írja le a tudományt. Dolgozatomban a tudományos realizmus témakörét járom körül.</w:t>
      </w:r>
      <w:r>
        <w:rPr>
          <w:color w:val="000000"/>
          <w:sz w:val="24"/>
          <w:szCs w:val="24"/>
        </w:rPr>
        <w:br/>
        <w:t xml:space="preserve">Először azzal a kérdéssel foglalkozom, hogy mit is nevezhetünk tudásnak, majd meg kívánom mutatni, hogy az egyén számára a tudás megszerzése a tudomány által a legbiztosabb. Ezt követően ismertetem és összehasonlítom a tudományos realizmussal kapcsolatos álláspontotokat. Bemutatom az elméletekre és az entitásokra vonatkozó realizmust, az instrumentalizmust és a konstruktív empirizmust, mint lehetséges utakat, melyek alapján eldönthetjük a jó tudományos elmélet kritériumait.</w:t>
      </w:r>
      <w:r>
        <w:rPr>
          <w:color w:val="000000"/>
          <w:sz w:val="24"/>
          <w:szCs w:val="24"/>
        </w:rPr>
        <w:br/>
        <w:t xml:space="preserve">Az álláspontom az, hogy egy tudományos elmélet episztemikus előnyei csakis a tudományos realizmus szemüvegén keresztül válnak teljessé.</w:t>
      </w:r>
      <w:r>
        <w:rPr>
          <w:color w:val="000000"/>
          <w:sz w:val="24"/>
          <w:szCs w:val="24"/>
        </w:rPr>
        <w:br/>
        <w:t xml:space="preserve">A tudományos realizmus episztemikus előnyeit egy esettanulmány segítségével támasztom alá. Max Planck munkássága megmutatja számunkra az elméletekre vonatkozó tudományos realizmus álláspontjának létjogosultságát. Max Planck a hatáskvantum felfedezésével megalapozta a kvantummechanikát, amely a XX. század egyik legnagyobb és legsikeresebb szellemi alkotásának bizonyult. Mint minden nagy tudományos felfedezés, a hatáskvantum karrierje sem volt zökkenőmentes: megszületésekor pusztán egy illesztési paraméter volt. Később azonban, pontosan Planck ez irányú fáradozásai eredményeképpen, ez a paraméter új természeti állandóvá vált, amely megjelenik az elméleti modelljeinkben, ha azok atomi szinten lezajló kvantum jelenségeket írnak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23974">
    <w:multiLevelType w:val="hybridMultilevel"/>
    <w:lvl w:ilvl="0" w:tplc="13246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23974">
    <w:abstractNumId w:val="43023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0755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