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SZEMES ÁGNES</w:t>
            </w:r>
          </w:p>
          <w:p w:rsidR="00C275A3" w:rsidRDefault="00A96AEC" w:rsidP="00C275A3">
            <w:pPr>
              <w:pStyle w:val="Hallgatokepzes"/>
            </w:pPr>
            <w:r>
              <w:t>munka-és szervezetpszichológia </w:t>
            </w:r>
            <w:r>
              <w:br/>
            </w:r>
            <w:r w:rsidR="00E77B23">
              <w:t>MSc,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Gazdaság- és 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Harsányi Szabolcs Gergő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tanársegéd, SZTE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Különböző sportágakban versenyző sportolók motivációjának és flow élményének összehasonlító vizsgálata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sportmotiváció, flow élmény, versenysportoló, különböző sportágak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Külső vagy inkább belső tényezők motiválják a versenysportolókat? És vajon átélik-e az optimális élményt versenyzés közben? Kutatásomban ezekre a kérdésekre igyekszem választ találni különböző sportágak versenyzőinek segítségével. Vizsgálatom során az eredeti 7 faktoros sportmotivációs kérdőívet és a legújabb sportbeli flow élményt mérő kérdőívet alkalmaztam. Összesen 115 fő, 57 nő és 58 férfi vett részt a vizsgálatban (40 taktikai, 35 állóképességi, 20 művészi, 20 küzdősportoló), melyet internetes kérdőív formájában végeztem. A sportmotivációra vonatkozóan azt tapasztaltam, hogy a küzdősportokat űzők a leginkább belsőleg motiváltak, míg a flow élményre vonatkozóan azt figyeltem meg, hogy a művészi sportok esetén jelenik meg a legkevésbé az élmény. Megvizsgáltam az esetlegesen nemi, életkori és teljesítménybeli különbségeket is, de egyedül a nemek között jelentkezett szignifikáns eltérés a sportágak között. A kapott eredmények alátámasztanak korábbi kutatási eredményeket, viszont felvetnek újabb kérdéseket is, melyek további vizsgálatokat igényelnének.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1F" w:rsidRDefault="00F5311F">
      <w:r>
        <w:separator/>
      </w:r>
    </w:p>
  </w:endnote>
  <w:endnote w:type="continuationSeparator" w:id="1">
    <w:p w:rsidR="00F5311F" w:rsidRDefault="00F53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1F" w:rsidRDefault="00F5311F">
      <w:r>
        <w:separator/>
      </w:r>
    </w:p>
  </w:footnote>
  <w:footnote w:type="continuationSeparator" w:id="1">
    <w:p w:rsidR="00F5311F" w:rsidRDefault="00F53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7186979">
    <w:multiLevelType w:val="hybridMultilevel"/>
    <w:lvl w:ilvl="0" w:tplc="264062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7186979">
    <w:abstractNumId w:val="8718697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6978185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5</cp:revision>
  <cp:lastPrinted>1601-01-01T00:00:00Z</cp:lastPrinted>
  <dcterms:created xsi:type="dcterms:W3CDTF">2014-08-30T18:28:00Z</dcterms:created>
  <dcterms:modified xsi:type="dcterms:W3CDTF">2015-02-04T15:08:00Z</dcterms:modified>
</cp:coreProperties>
</file>