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LASZLO</w:t>
            </w:r>
          </w:p>
          <w:p w:rsidR="00C275A3" w:rsidRDefault="00A96AEC" w:rsidP="00C275A3">
            <w:pPr>
              <w:pStyle w:val="Hallgatokepzes"/>
            </w:pPr>
            <w:r>
              <w:t>Aesthetics</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Seregi</w:t>
            </w:r>
          </w:p>
          <w:p w:rsidR="00DB4822" w:rsidRDefault="00DB4822" w:rsidP="009763E0">
            <w:pPr>
              <w:pStyle w:val="Konzulensektitulus"/>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Paths to the Infinity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paper to analize the appearance of postmodern text labyrinths, in the dimension of Italo Calvino's literary work. Firstly the paper distinguishes the different types of labyrinths: classic, maze and rhizome -- it wss necessery to have a closer look on the characteristics and the nature of a very frequently used metaphore: text as a labhyrint. To realize this plan, I had to go back to the spatial dimension of texts, with some basic examinations of the nature of metaphore. Moreover, my paper attended to underline the elemntary spatial entity of texts, and by this fact, the phenomenon about the fusion of texts and labyrinths was revealed. The labyrinthine characteristics of postmodern wese also cited, to pose the text-labyrints in the space of the "age of simulacra", in other name, postmodern. In the second chapter the paper analized the theoretic Calvino and some literary texts of this author as well, to represent: the labyrinth is a basic, and essential motif in the postmodern literary theory and it shows up for instance in Italo Calvino's works.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42747">
    <w:multiLevelType w:val="hybridMultilevel"/>
    <w:lvl w:ilvl="0" w:tplc="6505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42747">
    <w:abstractNumId w:val="33342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814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