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KATA DÓRA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Seregi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pszichoanalízis kritikája Deleuze és Guattari vágyfelfogása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pszichológia gyakorlat filozófiai kritikájával foglalkozik. Ennek alapja Gilles Deleuze és Félix Guattari 1972-ben megjelent L’Anti-Oedipe című filozófiai műve, amely szakítva az addigi pszichológiai hagyománnyal a vágy fogalmát nem a hiánnyal azonosítja, hanem pozitív és teremtő jellegét hangsúlyozza. A dolgozat az ebből levezetett új tudattalan modellt veti össze Sigmund Freud gondolataival és az abból kibontakozó analitikus gyakorlattal. Deleuze és Guattari az intézményesült pszichológia bírálatát a kapitalista rendszer kritikájára futtatja ki, ezért a dolgozat utolsó fele ezt a kritikát és az analízis alternatívájaként bemutatott „skizoanaízis” módszerét ismerteti. A tanulmányban a pszichológia és a kapitalizmus kapcsolata végül rávilágít a kritikai hozzáállás politikai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86658">
    <w:multiLevelType w:val="hybridMultilevel"/>
    <w:lvl w:ilvl="0" w:tplc="51647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86658">
    <w:abstractNumId w:val="85686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63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