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DÓRA KISS</w:t>
            </w:r>
          </w:p>
          <w:p w:rsidR="00C275A3" w:rsidRDefault="00A96AEC" w:rsidP="00C275A3">
            <w:pPr>
              <w:pStyle w:val="Hallgatokepzes"/>
            </w:pPr>
            <w:r>
              <w:t>Philosophy</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Seregi</w:t>
            </w:r>
          </w:p>
          <w:p w:rsidR="00DB4822" w:rsidRDefault="00DB4822" w:rsidP="009763E0">
            <w:pPr>
              <w:pStyle w:val="Konzulensektitulus"/>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Critique of Psychoanalysis through Gilles Deleuze and Félix Guattari's notion of desire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present study is to introduce a philosophical critique of the institutional psychology. This critique is based on Gilles Deleuze and Félix Guattari’s book the L’Anti-Oedipe, published in 1972. The main purpose of the authors was to create a new notion of the desire in contrast to the psychological approaches which are regarded to the desire as a lack. Therefore, the positive and creative definition of the desire is the primary focus of the L’Anti-Oedipe. The first part of the study deals with the works of Sigmund Freud and those analytical practices which are developed from it. This is followed by the comparison of Deleuze and Guattari’s new model of the unconscious. The authors’ critique leads us to the review of capitalism. The last part of the study reports on this review and presents the new method of the “schizoanalysis” as an alternative way of the analysis. The connection between psychology and capitalism points out the political importance of the critique.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01820">
    <w:multiLevelType w:val="hybridMultilevel"/>
    <w:lvl w:ilvl="0" w:tplc="60587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01820">
    <w:abstractNumId w:val="49301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567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