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NUSSER BARBARA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elítélt anya elhelyezése, gyermekeivel való kapcsolattartása, és kapcsolatépítése a magyar szabályozás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bebörtönzés által az anya kényszerrel történő kiemelése a családból komoly ártalmak megjelenését eredményezi mind a gyermek, mind a fogvatartott nő esetében, amely a köztük fennálló kapcsolat végleges megszakadását is eredményezheti. Hazai jogirodalom hiányában empirikus módszerrel végeztem kutatásom, így a Kecskeméti anya-gyermek részlegben és a Kalocsai Fegyház és Börtönben készítettem interjúkat és kérdőíveket annak érdekében, hogy széles körben feltárjam a megjelenő káros következmények súlyát és milyenségét. Vizsgáltam e körben az anya-gyermek együttes elhelyezése és a közös elhelyezésre nem szolgáló intézetek kapcsolattartási lehetőségeit, az anya és a gyermek között fennálló érzelmi viszonyt. Külön vizsgálat tárgyává tettem az anya-gyermek közös elhelyezésének időtartamát, annak meghatározását a gyermek egészséges fejlődése érdekében. Dolgozatom célja az anyánál és gyermeknél megjelenő negatív hatások legminimálisabb szintre csökkentése az egyes kapcsolattartási módok, azok megvalósításául szolgáló megfelelő környezet és a kapcsolat mélységét elősegítő programok vizsgálatával és szorgalmazásával.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72726">
    <w:multiLevelType w:val="hybridMultilevel"/>
    <w:lvl w:ilvl="0" w:tplc="527712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72726">
    <w:abstractNumId w:val="59872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5015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