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BIANKA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rokkantsági ellátás pénzügyei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 hazai szakirodalomban viszonylag kevésbé taglalt, de a társadalom széles rétegeit érintő kérdéssel, a rokkantsági nyugdíjból rokkantsági ellátássá alakított ellátási forma pénzügyeivel foglalkoztam. A rokkantsági ellátásra jogosultak viszonylag magas aránya, valamint a foglalkoztatás alacsony szintje komoly gazdasági, államháztartási problémákat eredményez. Éppen ezért fontosnak tartottam az ellátást ezúttal nem szociális jogi szempontból, hanem kifejezetten pénzügyi nézőpontból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vizsgáltam a rokkantsági nyugdíj bevezetésének körülményeit és pénzügyeit a századelőn, az ellátás és az akkori hozzájárulás mértékétől kezdve, a világháborúk utáni és a rendszerváltást követő változásokon át egészen a 2011-es, még mindig aktuális új szabályozásig. Munkámban kitértem a rendszerváltást követő változásokra, különös tekintettel a tömeges rokkantnyugdíjba vonulásra, és ennek pénzügyi vonulataira valamint hatásaira a központi költségvetésben.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2011-es egész rendszert átfogó módosítások során a korábbi rokkantnyugdíjat felváltotta a rokkantsági ellátás és a finanszírozása is átalakult, ugyanis kikerült a Nyugdíjbiztosítási Alapból. Az ellátottak azon részét, akik addig ilyen nyugdíjban részesültek ismételt felülvizsgálati eljárás alá vonták, mely során újra vizsgálták a jogosultsági szempontokat. Ezt a folyamatot kutatásom során az alapvető jogok biztosának nézőpontjából is megvizsgáltam.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Pénzügyi vizsgálódásom során kitértem a fizetett járulékok alakulására, a költségvetési előirányzatok alakulására, különös hangsúlyt fektetve a 2011 előtti és utáni különbségekre, valamint választ kerestem a kérdésre, hogy a változtatást követően valóban kedvezőbb-e az ellátás pénzügyi oldala. Végezetül részletesen elemeztem az aktuális költségvetési törvényeket, rámutattam a változások fő problémáira, valamint ezekre lehetséges megoldást kerestem.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7484">
    <w:multiLevelType w:val="hybridMultilevel"/>
    <w:lvl w:ilvl="0" w:tplc="8376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7484">
    <w:abstractNumId w:val="76017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864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