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DORNFELD LÁSZLÓ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Kirs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Iszlám Állam és a terrorizmus elleni küzdelem aktuális kérdései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2001. szeptember 11. után egyértelművé vált, hogy a modern terrorizmus merőben új kihívások elé állította az egyes államokat és magát a nemzetközi jogot is. Az Iszlám Állam 2014-ben történő megjelenésével még szembetűnőbb lett ennek a kihívásnak a mértéke. A két esemény között eltelt években a terrorizmus ellen vívott küzdelem színtere lassan áttevődött a büntetőjogról a nemzetközi jogra, köszönhetően például a Bush-doktrína alkalmazásának. Napjainkban egyre több szerző, köztük jelentős nemzetközi jogászok kérdőjelezik meg az ezelőtt kialakult, háborúindítás jogát érintő nemzetközi jogi rendszert, hangsúlyozva a változtatás fontosságát. Az Iszlám Állam kapcsán a legfontosabb kérdés az, hogy egy nem állami szereplő által végrehajtott fegyveres erőszak következtében fennáll-e a megtámadott állam önvédelmi joga, és ha igen, milyen eszközökkel és mértékben léphet fel a támadóval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szerzőjének célja, hogy bemutassa a terrorizmus elleni háború legújabb kérdéseit, különösen az Iszlám Állam iraki és szíriai megjelenése és nagy nemzetközi visszhangot kiváltó működése kapcsán. A dolgozatban bemutatásra kerülnek az önvédelemmel kapcsolatos 2001-et követő fontosabb szerzői vélemények és tendenciák, valamint az államok saját vonatkozó gyakorlata, tekintettel azok nemzetközi visszhangjára és nemzetközi közösség általi elfogadottságára. Az önvédelem joga kapcsán feldolgozásra kerül a bukott és gyenge államok elmélete, valamint, hogy ez a helyzet mennyiben befolyásolja a megtámadott állam lehetőségeit. Az utolsó nagy témakör a nemzetközi intervenciókat érinti, figyelmet szentelve az Iszlám Állam elleni fegyveres beavatkozás kérdéseinek, és a belügyekbe való beavatkozás tilalmának a szíriai polgárháborúval összefüggésben. Elemezésre kerül a humanitárius intervenció klasszikus elmélete, valamint a napjainkban formálódó állami védelmi felelősség elmélete.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269047">
    <w:multiLevelType w:val="hybridMultilevel"/>
    <w:lvl w:ilvl="0" w:tplc="66374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269047">
    <w:abstractNumId w:val="732690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874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