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STÉPHANE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Hallók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gyülekezési jogról Magyarországon: bejelentés, megtiltás, és a szervező kárfelelőssége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gyülekezési jog elsődlegesen a békés gyülekezések szervezéséhez, és az azokban történő részvételhez való jogokat biztosítja. Ezen alapvető jogok gyakorlása folytán kötelezettségek keletkeznek, amelyeket részben szintén a gyülekezési jog szabályoz. A modern gyülekezési jog csak a békés gyülekezéshez biztosít jogot, és más alapvető jogokhoz hasonlóan korlátozható. A jogintézmények között a hatályos magyar jog ismeri a szervezők általi bejelentést, a hatóság általi megtiltást, és károkozás esetén a szervezők egyetemleges felelősségét a kárt okozó résztvevővel. Rövid történeti visszatekintés és néhány nemzetközi összehasonlítás után egy jogesettel kapcsolatban a szervezőnek minősülés kérdésével foglalkozunk részletesebben.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38831">
    <w:multiLevelType w:val="hybridMultilevel"/>
    <w:lvl w:ilvl="0" w:tplc="55157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38831">
    <w:abstractNumId w:val="93138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066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