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STEPHAN FÖLDES</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Hallók</w:t>
            </w:r>
          </w:p>
          <w:p w:rsidR="00DB4822" w:rsidRDefault="00DB4822" w:rsidP="00E11062">
            <w:pPr>
              <w:pStyle w:val="Konzulensek"/>
            </w:pPr>
            <w:r w:rsidRPr="00DB4822">
              <w:t>associate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right of the people peaceably to assemble: the legal framework in Hungary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right of assembly consists of the right to organize, as well as to participate in peaceful assemblies. In the exercise of these fundamental rights obligations may arise, and some of these are regulated by special-purpose legislation. The freedom of assembly guaranteed by law is limited to peaceful assemblies, and like other fundamental freedoms, it may be legitimately restricted. The legal framework in Hungary includes compulsory notification, the possibility of banning a demonstration in narrowly defined exceptional circumstances, and the liability of organizers in tort claims based on damage caused by demonstrations. After reviewing some historical background in the European context, a recent case will be discussed in which the courts had to determine who may be considered the organizer in fact of a public demonstration.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875822">
    <w:multiLevelType w:val="hybridMultilevel"/>
    <w:lvl w:ilvl="0" w:tplc="932128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875822">
    <w:abstractNumId w:val="448758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99070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