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LILLA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Czékmann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 Közigazgatási Jogi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Cloud Computing modell alkalmazási lehetőségei a magyar közigazgatásban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Cloud Computing modell, azaz a felhő szolgáltatások 2010 óta az egyik legfontosabb informatikai trenddé nőtték ki magukat. Kezdetben az üzleti szférában terjedtek el ezen informatikai szolgáltatások, azonban hatékonyságuk és költségkímélő működésük vonzóvá tette őket a közigazgatás számára is. A hagyományos struktúrával ellentétben a szerver üzemeltetésének költségei a Cloud Computing esetén nem a felhasználót terhelik. Megkímélik a felhasználót az újabb és modernebb hardver és szoftver vásárlásoktól, mindössze elég, ha rendelkezik egy eszközzel (számítógép, telefon) és internet kapcsolattal. A költséghatékonyság szerves része, hogy a felhasználó csak az igénybe vett szolgáltatások után fizet. A szolgáltató - attól függően, hogy milyen szinten valósul meg - nyújthat Iaas (Infrastucture as a Service/Infrastruktúra szolgáltatás), Saas (Software as a Service/Szoftver szolgáltatás) és PaaS (Platform as a Service/Platform szolgáltatás) szolgáltatásokat is. A nemzetközi gyakorlatban már sikeresen alkalmazott felhő szolgáltatás a magyar közigazgatás számára is elérhetővé válik. A"Kormányzati adatközpont és IT értéknövelt szolgáltatásnyújtás megalapozása – Kormányzati Felhő”elnevezésű projekt célja a Kormányzati Felhő létrehozása, amely Infrastruktúraszolgáltatást (IaaS) nyújt a közszféra intézményei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 a szolgáltatás előnyeit, veszélyeit és a közigazgatásba való magasabb szintű bevezetésének lehetőségeit. A közigazgatásban igénybe vehető adatszolgáltatások, hatósági jellegű szolgáltatások, nyilvántartási szolgáltatások nagymértékben integrálhatóak a Cloud Computing modellbe. Célom bemutatni, hogy a hatályos jogi szabályozás milyen kereteket nyújt a felhő alapú szolgáltatások megvalósulásához, megvalósításához és milyen lehetőségek rejlenek a felhő technológiában a magyar rendszer számára. Mindezt a nemzetközi példákon keresztül mutatom be, de tekintettel a magyar jogrendszer specifikumaira.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64499">
    <w:multiLevelType w:val="hybridMultilevel"/>
    <w:lvl w:ilvl="0" w:tplc="34777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64499">
    <w:abstractNumId w:val="99064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700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