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SZEKERES BERNADETT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Jakab Nóra,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munkavégzők dogmatikája: munkavállaló, önfoglalkoztató, atipikus munkavállaló, munkavállalóhoz hasonló jogállású személy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társadalmak alapja a munka, a munkavégzés. Az emberiség munkát végző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személyekből áll, legyen szó bármilyen földrészről, országról. Sokáig nem volt különbség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fogalmi szempontból munkavégző és munkavégző között, azonban mára megváltoztak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körülmények, mások a „játékszabályok” a munkaerőpiacon. A felgyorsult élet az elmúlt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évtizedekben korábban nem ismert munkavégzési konstrukciókat állított fel, melynek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 az, hogy a már begyökerezett, szilárd, hagyományos munkavállalói státusz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vesztett vonzerejéből, és mellé új formák képződtek. Ezek az új formák jórészt még nem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tisztázódtak le, az országok és az Európai Unió is keresi az elhatárolási ismérveket,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fogalmak megdönthetetlen elemeit. Dolgozatomban egy íven haladok, melynek kezdőpontja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hagyományos munkaviszony munkavállalója, állomásai az önfoglalkoztatók, az atipikus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munkavállalók, végpontja pedig a munkavállalóhoz hasonló jogállású személyek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problematikája. Emellett törekedtem a lehető legtöbb szempontból megvilágítani az egyes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jelenségeket, különösen a szürke zóna megjelenését külföldön, leginkább a német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jogrendszerben. Legfőbb célom az volt, hogy a több oldalról megvilágított problémákat egy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keretbe foglaljam, ezzel egy átfogó képet adva a jelenség dogmatikai oldaláról.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23833">
    <w:multiLevelType w:val="hybridMultilevel"/>
    <w:lvl w:ilvl="0" w:tplc="58037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23833">
    <w:abstractNumId w:val="50023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898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