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SZEKERES</w:t>
            </w:r>
          </w:p>
          <w:p w:rsidR="00C275A3" w:rsidRDefault="00A96AEC" w:rsidP="00C275A3">
            <w:pPr>
              <w:pStyle w:val="Hallgatokepzes"/>
            </w:pPr>
            <w:r>
              <w:t>jurist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Nora Jakab,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dogmatics of workers: employee, self-employed, atypical employee, employee-like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Basis of the societies is work. The human race consists of working people regardless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the work takes place and in which country. There has not been any difference between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working people for a long time. However, the circumstances have changed and the “playing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rules” of the labour market are different. The life flowing rapidly has constructed new work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forms which resulted in a kind of lost of interest in the traditional employee form while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creating new ones. These new forms have not been clear yet; countries and the European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Union also try to find the distinguishing factors, the deciding elements of definitions. In my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thesis I follow an arch between the traditional employee and the employee-like person while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presenting the problems of self-employment and atypical work. Besides I have tried to point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out the phenomena from different point of views with special regard to the grey zone abroad,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especially in Germany. My main aim was to outline and frame the problems by presenting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broad view of the dogmatic issues.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31126">
    <w:multiLevelType w:val="hybridMultilevel"/>
    <w:lvl w:ilvl="0" w:tplc="60104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31126">
    <w:abstractNumId w:val="542311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763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