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MAJOROS TÜNDE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Barta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Nagyobb a füstje, mint a lángja- a vezető tisztségviselő felelősségének egyes kérdései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„Még mi is most tanuljuk” – hallani az új Ptk. kapcsán sok gyakorló jogásztól. Olyanoktól, akik több évtizede alkalmazzák magánjogunk kódexét, magabiztosan forgatva a törvénykönyvet, jól ismerve annak felépítését, betéve tudva egyes rendelkezéseit, elsajátítva egy jól megszokott gondolkodásmódot. De mit is tanul a magyar jogászság? Az új Ptk. jelentős mérföldkő a magyar magánjog történetében. Az új törvény jelentős mértékben kibővült, nyolc könyvből áll, a legszembetűnőbb változás talán a kódexben önálló könyvekként szereplő társasági jog és családjog. Nehéz lesz hozzászokni az új struktúrához, paragrafusjelöléshez, s talán a legnehezebb: a számtalan változáshoz, újdonsághoz.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a társasági jogra, annak terrénumán belül is a vezető tisztségviselők felelősségi szabályaira koncentrál. A társasági jogi szabályokat – még jóval a Ptk. hatálybalépését megelőzően – sok kritika érte. Sokan tévesen értelmezték a vezető tisztségviselők felelősségére vonatkozó új szabályokat: a problémát alapvetően a vezető tisztségviselők társaság fennállása alatti, harmadik személyekkel szembeni deliktuális felelősségének helyes értelmezése okozta. Ezzel kapcsolatban riogató híresztelés, állítás jelent meg. A dolgozat ide vonatkozó része igyekszik az egyes jogászi álláspontok bemutatásával megvilágítani azt, hogy mindezeknek – ahogy a cím is jelzi – nagyobb volt a füstje, mint a lángja. A vezető tisztségviselőknek mégsem kellett remegő kézzel kokárdát tűzniük március 15-én.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vezető tisztségviselői felelősség irányai közül a dolgozat kettővel foglalkozik: a vezető tisztségviselő társasággal szembeni felelősségével és a harmadik személyekkel szembeni, a társaság fennállása alatti deliktuális felelősségével. Előbbire a Ptk. szerződésszegéssel okozott károkért való felelősségének új szabályait kell alkalmazni, utóbbira pedig a más személy károkozásáért való felelősségről szóló fejezetben található speciális deliktuális felelősségi szabályt.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Hogyan választja szét a jogalkotó a deliktuális és kontraktuális felelősség szabályait az új Ptk.-ban? Hogyan alkalmazhatók utóbbiak a társasági jogban? Hogyan felel a vezető tisztségviselő a társasággal, illetve harmadik személyekkel szemben szerződésen kívüli károkozás esetén? Miért nem kell tartani a társaság és a vezető tisztségviselő egyetemleges felelősségétől? A dolgozat célja bemutatni a felelősségi rendszerben bekövetkezett változásokat és rámutatni ezek neuralgikus pontjaira, úgy, hogy a felvetett kérdések válaszra találjanak.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486316">
    <w:multiLevelType w:val="hybridMultilevel"/>
    <w:lvl w:ilvl="0" w:tplc="628036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486316">
    <w:abstractNumId w:val="804863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84563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